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1D08A" w14:textId="77777777" w:rsidR="009E1A14" w:rsidRPr="00F0423E" w:rsidRDefault="009E1A14" w:rsidP="00D21E40">
      <w:pPr>
        <w:spacing w:after="0" w:line="240" w:lineRule="auto"/>
        <w:jc w:val="center"/>
        <w:rPr>
          <w:rFonts w:cs="Times New Roman"/>
          <w:szCs w:val="28"/>
        </w:rPr>
      </w:pPr>
      <w:r w:rsidRPr="00F0423E">
        <w:rPr>
          <w:rFonts w:cs="Times New Roman"/>
          <w:szCs w:val="28"/>
        </w:rPr>
        <w:t>Міністерство освіти і науки України</w:t>
      </w:r>
    </w:p>
    <w:p w14:paraId="0459EF24" w14:textId="77777777" w:rsidR="009E1A14" w:rsidRPr="00F0423E" w:rsidRDefault="009E1A14" w:rsidP="00D21E40">
      <w:pPr>
        <w:spacing w:after="0" w:line="240" w:lineRule="auto"/>
        <w:jc w:val="center"/>
        <w:rPr>
          <w:rFonts w:cs="Times New Roman"/>
          <w:szCs w:val="28"/>
        </w:rPr>
      </w:pPr>
      <w:r w:rsidRPr="00F0423E">
        <w:rPr>
          <w:rFonts w:cs="Times New Roman"/>
          <w:szCs w:val="28"/>
        </w:rPr>
        <w:t>Криворізький національний університет</w:t>
      </w:r>
    </w:p>
    <w:p w14:paraId="0937E39D" w14:textId="77777777" w:rsidR="009E1A14" w:rsidRPr="00F0423E" w:rsidRDefault="009E1A14" w:rsidP="00D21E40">
      <w:pPr>
        <w:spacing w:after="0" w:line="240" w:lineRule="auto"/>
        <w:jc w:val="center"/>
        <w:rPr>
          <w:rFonts w:cs="Times New Roman"/>
          <w:szCs w:val="28"/>
        </w:rPr>
      </w:pPr>
      <w:r w:rsidRPr="00F0423E">
        <w:rPr>
          <w:rFonts w:cs="Times New Roman"/>
          <w:szCs w:val="28"/>
        </w:rPr>
        <w:t>Факультет інформаційних технологій</w:t>
      </w:r>
    </w:p>
    <w:p w14:paraId="4023C5F7" w14:textId="77777777" w:rsidR="009E1A14" w:rsidRPr="00F0423E" w:rsidRDefault="009E1A14" w:rsidP="00D21E40">
      <w:pPr>
        <w:spacing w:after="0" w:line="240" w:lineRule="auto"/>
        <w:jc w:val="center"/>
        <w:rPr>
          <w:rFonts w:cs="Times New Roman"/>
          <w:szCs w:val="28"/>
        </w:rPr>
      </w:pPr>
      <w:r w:rsidRPr="00F0423E">
        <w:rPr>
          <w:rFonts w:cs="Times New Roman"/>
          <w:szCs w:val="28"/>
        </w:rPr>
        <w:t>Кафедра комп’ютерних систем та мереж</w:t>
      </w:r>
    </w:p>
    <w:p w14:paraId="376E7CF5" w14:textId="77777777" w:rsidR="009E1A14" w:rsidRPr="0025016A" w:rsidRDefault="009E1A14" w:rsidP="00D21E40">
      <w:pPr>
        <w:spacing w:after="0" w:line="240" w:lineRule="auto"/>
        <w:jc w:val="both"/>
        <w:rPr>
          <w:rFonts w:cs="Times New Roman"/>
          <w:szCs w:val="28"/>
          <w:highlight w:val="yellow"/>
        </w:rPr>
      </w:pPr>
    </w:p>
    <w:p w14:paraId="24BC8FE2" w14:textId="77777777" w:rsidR="009E1A14" w:rsidRPr="0025016A" w:rsidRDefault="009E1A14" w:rsidP="00D21E40">
      <w:pPr>
        <w:spacing w:after="0" w:line="240" w:lineRule="auto"/>
        <w:jc w:val="both"/>
        <w:rPr>
          <w:rFonts w:cs="Times New Roman"/>
          <w:szCs w:val="28"/>
          <w:highlight w:val="yellow"/>
        </w:rPr>
      </w:pPr>
    </w:p>
    <w:p w14:paraId="70E89283" w14:textId="77777777" w:rsidR="009E1A14" w:rsidRPr="0025016A" w:rsidRDefault="009E1A14" w:rsidP="00D21E40">
      <w:pPr>
        <w:spacing w:after="0" w:line="240" w:lineRule="auto"/>
        <w:ind w:right="-284"/>
        <w:jc w:val="both"/>
        <w:rPr>
          <w:rFonts w:cs="Times New Roman"/>
          <w:szCs w:val="28"/>
          <w:highlight w:val="yellow"/>
        </w:rPr>
      </w:pPr>
    </w:p>
    <w:p w14:paraId="25499B63" w14:textId="77777777" w:rsidR="009E1A14" w:rsidRPr="0025016A" w:rsidRDefault="009E1A14" w:rsidP="00D21E40">
      <w:pPr>
        <w:spacing w:after="0" w:line="240" w:lineRule="auto"/>
        <w:jc w:val="both"/>
        <w:rPr>
          <w:rFonts w:cs="Times New Roman"/>
          <w:szCs w:val="28"/>
          <w:highlight w:val="yellow"/>
        </w:rPr>
      </w:pPr>
    </w:p>
    <w:p w14:paraId="13DAD8BE" w14:textId="77777777" w:rsidR="0025016A" w:rsidRPr="0025016A" w:rsidRDefault="0025016A" w:rsidP="00D21E40">
      <w:pPr>
        <w:spacing w:after="0" w:line="240" w:lineRule="auto"/>
        <w:jc w:val="both"/>
        <w:rPr>
          <w:rFonts w:cs="Times New Roman"/>
          <w:szCs w:val="28"/>
          <w:highlight w:val="yellow"/>
        </w:rPr>
      </w:pPr>
    </w:p>
    <w:p w14:paraId="4DB9B834" w14:textId="77777777" w:rsidR="009E1A14" w:rsidRPr="00F0423E" w:rsidRDefault="00395BA8" w:rsidP="00D21E40">
      <w:pPr>
        <w:spacing w:after="0" w:line="240" w:lineRule="auto"/>
        <w:jc w:val="center"/>
        <w:rPr>
          <w:rFonts w:cs="Times New Roman"/>
          <w:szCs w:val="28"/>
        </w:rPr>
      </w:pPr>
      <w:r w:rsidRPr="00F0423E">
        <w:rPr>
          <w:rFonts w:cs="Times New Roman"/>
          <w:szCs w:val="28"/>
        </w:rPr>
        <w:t>КВАЛІФІКАЦІЙНА</w:t>
      </w:r>
      <w:r w:rsidR="009E1A14" w:rsidRPr="00F0423E">
        <w:rPr>
          <w:rFonts w:cs="Times New Roman"/>
          <w:szCs w:val="28"/>
        </w:rPr>
        <w:t xml:space="preserve"> </w:t>
      </w:r>
      <w:r w:rsidR="001D0093" w:rsidRPr="00F0423E">
        <w:rPr>
          <w:rFonts w:cs="Times New Roman"/>
          <w:szCs w:val="28"/>
        </w:rPr>
        <w:t>РОБОТА</w:t>
      </w:r>
      <w:r w:rsidRPr="00F0423E">
        <w:rPr>
          <w:rFonts w:cs="Times New Roman"/>
          <w:szCs w:val="28"/>
        </w:rPr>
        <w:t xml:space="preserve"> БАКАЛАВРА</w:t>
      </w:r>
    </w:p>
    <w:p w14:paraId="68DC9228" w14:textId="77777777" w:rsidR="009E1A14" w:rsidRPr="00F0423E" w:rsidRDefault="009E1A14" w:rsidP="00D21E40">
      <w:pPr>
        <w:spacing w:after="0" w:line="240" w:lineRule="auto"/>
        <w:jc w:val="center"/>
        <w:rPr>
          <w:rFonts w:cs="Times New Roman"/>
          <w:szCs w:val="28"/>
        </w:rPr>
      </w:pPr>
    </w:p>
    <w:p w14:paraId="70DFFE9E" w14:textId="77777777" w:rsidR="009E1A14" w:rsidRPr="00F0423E" w:rsidRDefault="009E1A14" w:rsidP="00395BA8">
      <w:pPr>
        <w:tabs>
          <w:tab w:val="left" w:pos="142"/>
        </w:tabs>
        <w:spacing w:after="0" w:line="240" w:lineRule="auto"/>
        <w:jc w:val="center"/>
        <w:rPr>
          <w:rFonts w:cs="Times New Roman"/>
          <w:szCs w:val="28"/>
        </w:rPr>
      </w:pPr>
      <w:r w:rsidRPr="00F0423E">
        <w:rPr>
          <w:rFonts w:cs="Times New Roman"/>
          <w:snapToGrid w:val="0"/>
          <w:szCs w:val="28"/>
        </w:rPr>
        <w:t xml:space="preserve">на тему: </w:t>
      </w:r>
      <w:r w:rsidRPr="00F0423E">
        <w:rPr>
          <w:rFonts w:cs="Times New Roman"/>
          <w:szCs w:val="28"/>
        </w:rPr>
        <w:t>«</w:t>
      </w:r>
      <w:r w:rsidR="00395BA8" w:rsidRPr="00F0423E">
        <w:t>Комп’ютерна система на основі масивно-паралельної архітектури типу SunwayTaihuLight</w:t>
      </w:r>
      <w:r w:rsidRPr="00F0423E">
        <w:rPr>
          <w:rFonts w:cs="Times New Roman"/>
          <w:szCs w:val="28"/>
        </w:rPr>
        <w:t>»</w:t>
      </w:r>
    </w:p>
    <w:p w14:paraId="5C37D76D" w14:textId="77777777" w:rsidR="009E1A14" w:rsidRPr="00F0423E" w:rsidRDefault="009E1A14" w:rsidP="00D21E40">
      <w:pPr>
        <w:pStyle w:val="NormalWeb"/>
        <w:spacing w:before="0" w:beforeAutospacing="0" w:after="0" w:afterAutospacing="0"/>
        <w:jc w:val="center"/>
        <w:rPr>
          <w:sz w:val="28"/>
          <w:szCs w:val="28"/>
          <w:lang w:val="uk-UA"/>
        </w:rPr>
      </w:pPr>
    </w:p>
    <w:p w14:paraId="65505D51" w14:textId="77777777" w:rsidR="009E1A14" w:rsidRPr="0025016A" w:rsidRDefault="009E1A14" w:rsidP="00D21E40">
      <w:pPr>
        <w:spacing w:after="0" w:line="240" w:lineRule="auto"/>
        <w:jc w:val="both"/>
        <w:rPr>
          <w:rFonts w:cs="Times New Roman"/>
          <w:szCs w:val="28"/>
          <w:highlight w:val="yellow"/>
        </w:rPr>
      </w:pPr>
    </w:p>
    <w:p w14:paraId="5718DBC5" w14:textId="77777777" w:rsidR="009E1A14" w:rsidRPr="0025016A" w:rsidRDefault="009E1A14" w:rsidP="00D21E40">
      <w:pPr>
        <w:spacing w:after="0" w:line="240" w:lineRule="auto"/>
        <w:jc w:val="both"/>
        <w:rPr>
          <w:rFonts w:cs="Times New Roman"/>
          <w:szCs w:val="28"/>
          <w:highlight w:val="yellow"/>
        </w:rPr>
      </w:pPr>
    </w:p>
    <w:p w14:paraId="6FB3EB41" w14:textId="77777777" w:rsidR="00395BA8" w:rsidRPr="0025016A" w:rsidRDefault="00395BA8" w:rsidP="00D21E40">
      <w:pPr>
        <w:spacing w:after="0" w:line="240" w:lineRule="auto"/>
        <w:jc w:val="both"/>
        <w:rPr>
          <w:rFonts w:cs="Times New Roman"/>
          <w:szCs w:val="28"/>
          <w:highlight w:val="yellow"/>
        </w:rPr>
      </w:pPr>
    </w:p>
    <w:p w14:paraId="645522E2" w14:textId="77777777" w:rsidR="0025016A" w:rsidRPr="0025016A" w:rsidRDefault="0025016A" w:rsidP="00D21E40">
      <w:pPr>
        <w:spacing w:after="0" w:line="240" w:lineRule="auto"/>
        <w:jc w:val="both"/>
        <w:rPr>
          <w:rFonts w:cs="Times New Roman"/>
          <w:szCs w:val="28"/>
          <w:highlight w:val="yellow"/>
        </w:rPr>
      </w:pPr>
    </w:p>
    <w:p w14:paraId="31282520" w14:textId="77777777" w:rsidR="009E1A14" w:rsidRPr="00F0423E" w:rsidRDefault="00FE61C4" w:rsidP="00D21E40">
      <w:pPr>
        <w:spacing w:after="0" w:line="240" w:lineRule="auto"/>
        <w:ind w:left="4536"/>
        <w:jc w:val="both"/>
        <w:rPr>
          <w:rFonts w:cs="Times New Roman"/>
          <w:szCs w:val="28"/>
        </w:rPr>
      </w:pPr>
      <w:r w:rsidRPr="00F0423E">
        <w:rPr>
          <w:rFonts w:cs="Times New Roman"/>
          <w:szCs w:val="28"/>
        </w:rPr>
        <w:t>Студент</w:t>
      </w:r>
      <w:r w:rsidR="00395BA8" w:rsidRPr="00F0423E">
        <w:rPr>
          <w:rFonts w:cs="Times New Roman"/>
          <w:szCs w:val="28"/>
        </w:rPr>
        <w:t>ка</w:t>
      </w:r>
      <w:r w:rsidRPr="00F0423E">
        <w:rPr>
          <w:rFonts w:cs="Times New Roman"/>
          <w:szCs w:val="28"/>
        </w:rPr>
        <w:t xml:space="preserve"> </w:t>
      </w:r>
      <w:r w:rsidR="002543CD" w:rsidRPr="00F0423E">
        <w:rPr>
          <w:rFonts w:cs="Times New Roman"/>
          <w:szCs w:val="28"/>
          <w:lang w:val="ru-RU"/>
        </w:rPr>
        <w:t>4</w:t>
      </w:r>
      <w:r w:rsidR="009E1A14" w:rsidRPr="00F0423E">
        <w:rPr>
          <w:rFonts w:cs="Times New Roman"/>
          <w:szCs w:val="28"/>
        </w:rPr>
        <w:t>-го курсу групи К</w:t>
      </w:r>
      <w:r w:rsidR="00E83B47" w:rsidRPr="00F0423E">
        <w:rPr>
          <w:rFonts w:cs="Times New Roman"/>
          <w:szCs w:val="28"/>
        </w:rPr>
        <w:t>І</w:t>
      </w:r>
      <w:r w:rsidR="009E1A14" w:rsidRPr="00F0423E">
        <w:rPr>
          <w:rFonts w:cs="Times New Roman"/>
          <w:szCs w:val="28"/>
        </w:rPr>
        <w:t>-</w:t>
      </w:r>
      <w:r w:rsidR="007A1F36" w:rsidRPr="00F0423E">
        <w:rPr>
          <w:rFonts w:cs="Times New Roman"/>
          <w:szCs w:val="28"/>
          <w:lang w:val="ru-RU"/>
        </w:rPr>
        <w:t>2</w:t>
      </w:r>
      <w:r w:rsidR="00A64A32" w:rsidRPr="00F0423E">
        <w:rPr>
          <w:rFonts w:cs="Times New Roman"/>
          <w:szCs w:val="28"/>
        </w:rPr>
        <w:t>1</w:t>
      </w:r>
    </w:p>
    <w:p w14:paraId="6C24FB1D" w14:textId="77777777" w:rsidR="009E1A14" w:rsidRPr="00F0423E" w:rsidRDefault="009E1A14" w:rsidP="00D21E40">
      <w:pPr>
        <w:tabs>
          <w:tab w:val="left" w:pos="5220"/>
        </w:tabs>
        <w:spacing w:after="0" w:line="240" w:lineRule="auto"/>
        <w:ind w:left="4536"/>
        <w:jc w:val="both"/>
        <w:rPr>
          <w:rFonts w:cs="Times New Roman"/>
          <w:szCs w:val="28"/>
        </w:rPr>
      </w:pPr>
      <w:r w:rsidRPr="00F0423E">
        <w:rPr>
          <w:rFonts w:cs="Times New Roman"/>
          <w:szCs w:val="28"/>
        </w:rPr>
        <w:t>напряму підготовки</w:t>
      </w:r>
    </w:p>
    <w:p w14:paraId="61C2741B" w14:textId="77777777" w:rsidR="009E1A14" w:rsidRPr="00F0423E" w:rsidRDefault="0035261C" w:rsidP="00D21E40">
      <w:pPr>
        <w:tabs>
          <w:tab w:val="left" w:pos="5220"/>
        </w:tabs>
        <w:spacing w:after="0" w:line="240" w:lineRule="auto"/>
        <w:ind w:left="4536"/>
        <w:jc w:val="both"/>
        <w:rPr>
          <w:rFonts w:cs="Times New Roman"/>
          <w:szCs w:val="28"/>
        </w:rPr>
      </w:pPr>
      <w:r w:rsidRPr="00F0423E">
        <w:rPr>
          <w:szCs w:val="28"/>
        </w:rPr>
        <w:t>123</w:t>
      </w:r>
      <w:r w:rsidR="009E1A14" w:rsidRPr="00F0423E">
        <w:rPr>
          <w:rFonts w:cs="Times New Roman"/>
          <w:szCs w:val="28"/>
        </w:rPr>
        <w:t> «Комп’ютерна інженерія»</w:t>
      </w:r>
    </w:p>
    <w:p w14:paraId="7BED1149" w14:textId="77777777" w:rsidR="009E1A14" w:rsidRPr="00F0423E" w:rsidRDefault="007A1F36" w:rsidP="00D21E40">
      <w:pPr>
        <w:tabs>
          <w:tab w:val="left" w:pos="5220"/>
        </w:tabs>
        <w:spacing w:after="0" w:line="240" w:lineRule="auto"/>
        <w:ind w:left="4536"/>
        <w:jc w:val="both"/>
        <w:rPr>
          <w:rFonts w:cs="Times New Roman"/>
          <w:szCs w:val="28"/>
          <w:lang w:val="ru-RU"/>
        </w:rPr>
      </w:pPr>
      <w:r w:rsidRPr="00F0423E">
        <w:rPr>
          <w:rFonts w:cs="Times New Roman"/>
          <w:szCs w:val="28"/>
        </w:rPr>
        <w:t>Перекопська Ю. А</w:t>
      </w:r>
      <w:r w:rsidRPr="00F0423E">
        <w:rPr>
          <w:rFonts w:cs="Times New Roman"/>
          <w:szCs w:val="28"/>
          <w:lang w:val="ru-RU"/>
        </w:rPr>
        <w:t>.</w:t>
      </w:r>
    </w:p>
    <w:p w14:paraId="50BD29C9" w14:textId="77777777" w:rsidR="009E1A14" w:rsidRPr="00F0423E" w:rsidRDefault="009E1A14" w:rsidP="00D21E40">
      <w:pPr>
        <w:tabs>
          <w:tab w:val="left" w:pos="5220"/>
        </w:tabs>
        <w:spacing w:after="0" w:line="240" w:lineRule="auto"/>
        <w:ind w:left="4536"/>
        <w:jc w:val="both"/>
        <w:rPr>
          <w:rFonts w:cs="Times New Roman"/>
          <w:szCs w:val="28"/>
        </w:rPr>
      </w:pPr>
      <w:r w:rsidRPr="00F0423E">
        <w:rPr>
          <w:rFonts w:cs="Times New Roman"/>
          <w:szCs w:val="28"/>
        </w:rPr>
        <w:t>Керівник</w:t>
      </w:r>
    </w:p>
    <w:p w14:paraId="03F8DF10" w14:textId="77777777" w:rsidR="002E759B" w:rsidRPr="00F0423E" w:rsidRDefault="00E83B47" w:rsidP="00D21E40">
      <w:pPr>
        <w:tabs>
          <w:tab w:val="left" w:pos="5220"/>
        </w:tabs>
        <w:spacing w:after="0" w:line="240" w:lineRule="auto"/>
        <w:ind w:left="4536"/>
        <w:jc w:val="both"/>
        <w:rPr>
          <w:rFonts w:cs="Times New Roman"/>
          <w:szCs w:val="28"/>
        </w:rPr>
      </w:pPr>
      <w:r w:rsidRPr="00F0423E">
        <w:rPr>
          <w:rFonts w:cs="Times New Roman"/>
          <w:szCs w:val="28"/>
        </w:rPr>
        <w:t>проф</w:t>
      </w:r>
      <w:r w:rsidR="002E759B" w:rsidRPr="00F0423E">
        <w:rPr>
          <w:rFonts w:cs="Times New Roman"/>
          <w:szCs w:val="28"/>
        </w:rPr>
        <w:t xml:space="preserve">. каф. КСМ </w:t>
      </w:r>
    </w:p>
    <w:p w14:paraId="7D921085" w14:textId="77777777" w:rsidR="009E1A14" w:rsidRPr="00F0423E" w:rsidRDefault="002543CD" w:rsidP="00D21E40">
      <w:pPr>
        <w:tabs>
          <w:tab w:val="left" w:pos="5220"/>
        </w:tabs>
        <w:spacing w:after="0" w:line="240" w:lineRule="auto"/>
        <w:ind w:left="4536"/>
        <w:jc w:val="both"/>
        <w:rPr>
          <w:rFonts w:cs="Times New Roman"/>
          <w:szCs w:val="28"/>
        </w:rPr>
      </w:pPr>
      <w:r w:rsidRPr="00F0423E">
        <w:rPr>
          <w:rFonts w:cs="Times New Roman"/>
          <w:szCs w:val="28"/>
        </w:rPr>
        <w:t>Купін А.І.</w:t>
      </w:r>
    </w:p>
    <w:p w14:paraId="6790C8DB" w14:textId="77777777" w:rsidR="009E1A14" w:rsidRPr="0025016A" w:rsidRDefault="009E1A14" w:rsidP="00D21E40">
      <w:pPr>
        <w:tabs>
          <w:tab w:val="left" w:pos="5220"/>
        </w:tabs>
        <w:spacing w:after="0" w:line="240" w:lineRule="auto"/>
        <w:ind w:left="4536"/>
        <w:jc w:val="both"/>
        <w:rPr>
          <w:rFonts w:cs="Times New Roman"/>
          <w:szCs w:val="28"/>
          <w:highlight w:val="yellow"/>
        </w:rPr>
      </w:pPr>
    </w:p>
    <w:p w14:paraId="38767438" w14:textId="77777777" w:rsidR="009E1A14" w:rsidRPr="0025016A" w:rsidRDefault="009E1A14" w:rsidP="00D21E40">
      <w:pPr>
        <w:spacing w:after="0" w:line="240" w:lineRule="auto"/>
        <w:jc w:val="both"/>
        <w:rPr>
          <w:rFonts w:eastAsia="Calibri" w:cs="Times New Roman"/>
          <w:szCs w:val="28"/>
          <w:highlight w:val="yellow"/>
        </w:rPr>
      </w:pPr>
    </w:p>
    <w:p w14:paraId="33554915" w14:textId="77777777" w:rsidR="002B7FDD" w:rsidRPr="0025016A" w:rsidRDefault="002B7FDD" w:rsidP="00D21E40">
      <w:pPr>
        <w:spacing w:after="0" w:line="240" w:lineRule="auto"/>
        <w:jc w:val="center"/>
        <w:rPr>
          <w:rFonts w:cs="Times New Roman"/>
          <w:szCs w:val="28"/>
          <w:highlight w:val="yellow"/>
        </w:rPr>
      </w:pPr>
    </w:p>
    <w:p w14:paraId="69E18211" w14:textId="77777777" w:rsidR="0025016A" w:rsidRPr="0025016A" w:rsidRDefault="0025016A" w:rsidP="00D21E40">
      <w:pPr>
        <w:spacing w:after="0" w:line="240" w:lineRule="auto"/>
        <w:jc w:val="center"/>
        <w:rPr>
          <w:rFonts w:cs="Times New Roman"/>
          <w:szCs w:val="28"/>
          <w:highlight w:val="yellow"/>
        </w:rPr>
      </w:pPr>
    </w:p>
    <w:p w14:paraId="0B47C568" w14:textId="77777777" w:rsidR="0025016A" w:rsidRPr="0025016A" w:rsidRDefault="0025016A" w:rsidP="00D21E40">
      <w:pPr>
        <w:spacing w:after="0" w:line="240" w:lineRule="auto"/>
        <w:jc w:val="center"/>
        <w:rPr>
          <w:rFonts w:cs="Times New Roman"/>
          <w:szCs w:val="28"/>
          <w:highlight w:val="yellow"/>
        </w:rPr>
      </w:pPr>
    </w:p>
    <w:p w14:paraId="5B6CEA97" w14:textId="77777777" w:rsidR="0025016A" w:rsidRPr="0025016A" w:rsidRDefault="0025016A" w:rsidP="00D21E40">
      <w:pPr>
        <w:spacing w:after="0" w:line="240" w:lineRule="auto"/>
        <w:jc w:val="center"/>
        <w:rPr>
          <w:rFonts w:cs="Times New Roman"/>
          <w:szCs w:val="28"/>
          <w:highlight w:val="yellow"/>
        </w:rPr>
      </w:pPr>
    </w:p>
    <w:p w14:paraId="7C708B74" w14:textId="77777777" w:rsidR="0025016A" w:rsidRPr="0025016A" w:rsidRDefault="0025016A" w:rsidP="00D21E40">
      <w:pPr>
        <w:spacing w:after="0" w:line="240" w:lineRule="auto"/>
        <w:jc w:val="center"/>
        <w:rPr>
          <w:rFonts w:cs="Times New Roman"/>
          <w:szCs w:val="28"/>
          <w:highlight w:val="yellow"/>
        </w:rPr>
      </w:pPr>
    </w:p>
    <w:p w14:paraId="04A2D0DD" w14:textId="77777777" w:rsidR="0025016A" w:rsidRPr="0025016A" w:rsidRDefault="0025016A" w:rsidP="00D21E40">
      <w:pPr>
        <w:spacing w:after="0" w:line="240" w:lineRule="auto"/>
        <w:jc w:val="center"/>
        <w:rPr>
          <w:rFonts w:cs="Times New Roman"/>
          <w:szCs w:val="28"/>
          <w:highlight w:val="yellow"/>
        </w:rPr>
      </w:pPr>
    </w:p>
    <w:p w14:paraId="75335B2A" w14:textId="77777777" w:rsidR="0025016A" w:rsidRPr="0025016A" w:rsidRDefault="0025016A" w:rsidP="00D21E40">
      <w:pPr>
        <w:spacing w:after="0" w:line="240" w:lineRule="auto"/>
        <w:jc w:val="center"/>
        <w:rPr>
          <w:rFonts w:cs="Times New Roman"/>
          <w:szCs w:val="28"/>
          <w:highlight w:val="yellow"/>
        </w:rPr>
      </w:pPr>
    </w:p>
    <w:p w14:paraId="4E3D52E4" w14:textId="77777777" w:rsidR="0025016A" w:rsidRPr="0025016A" w:rsidRDefault="0025016A" w:rsidP="00D21E40">
      <w:pPr>
        <w:spacing w:after="0" w:line="240" w:lineRule="auto"/>
        <w:jc w:val="center"/>
        <w:rPr>
          <w:rFonts w:cs="Times New Roman"/>
          <w:szCs w:val="28"/>
          <w:highlight w:val="yellow"/>
        </w:rPr>
      </w:pPr>
    </w:p>
    <w:p w14:paraId="21A1DFC1" w14:textId="77777777" w:rsidR="0025016A" w:rsidRPr="0025016A" w:rsidRDefault="0025016A" w:rsidP="00D21E40">
      <w:pPr>
        <w:spacing w:after="0" w:line="240" w:lineRule="auto"/>
        <w:jc w:val="center"/>
        <w:rPr>
          <w:rFonts w:cs="Times New Roman"/>
          <w:szCs w:val="28"/>
          <w:highlight w:val="yellow"/>
        </w:rPr>
      </w:pPr>
    </w:p>
    <w:p w14:paraId="5A11AA4E" w14:textId="77777777" w:rsidR="0025016A" w:rsidRPr="0025016A" w:rsidRDefault="0025016A" w:rsidP="00D21E40">
      <w:pPr>
        <w:spacing w:after="0" w:line="240" w:lineRule="auto"/>
        <w:jc w:val="center"/>
        <w:rPr>
          <w:rFonts w:cs="Times New Roman"/>
          <w:szCs w:val="28"/>
          <w:highlight w:val="yellow"/>
        </w:rPr>
      </w:pPr>
    </w:p>
    <w:p w14:paraId="72BF5F34" w14:textId="77777777" w:rsidR="0025016A" w:rsidRPr="0025016A" w:rsidRDefault="0025016A" w:rsidP="00D21E40">
      <w:pPr>
        <w:spacing w:after="0" w:line="240" w:lineRule="auto"/>
        <w:jc w:val="center"/>
        <w:rPr>
          <w:rFonts w:cs="Times New Roman"/>
          <w:szCs w:val="28"/>
          <w:highlight w:val="yellow"/>
        </w:rPr>
      </w:pPr>
    </w:p>
    <w:p w14:paraId="32B44B2C" w14:textId="77777777" w:rsidR="0025016A" w:rsidRPr="0025016A" w:rsidRDefault="0025016A" w:rsidP="00D21E40">
      <w:pPr>
        <w:spacing w:after="0" w:line="240" w:lineRule="auto"/>
        <w:jc w:val="center"/>
        <w:rPr>
          <w:rFonts w:cs="Times New Roman"/>
          <w:szCs w:val="28"/>
          <w:highlight w:val="yellow"/>
        </w:rPr>
      </w:pPr>
    </w:p>
    <w:p w14:paraId="49B4A56F" w14:textId="77777777" w:rsidR="002B7FDD" w:rsidRPr="0025016A" w:rsidRDefault="002B7FDD" w:rsidP="00D21E40">
      <w:pPr>
        <w:spacing w:after="0" w:line="240" w:lineRule="auto"/>
        <w:jc w:val="center"/>
        <w:rPr>
          <w:rFonts w:cs="Times New Roman"/>
          <w:szCs w:val="28"/>
          <w:highlight w:val="yellow"/>
        </w:rPr>
      </w:pPr>
    </w:p>
    <w:p w14:paraId="323B73FC" w14:textId="77777777" w:rsidR="002B7FDD" w:rsidRPr="0025016A" w:rsidRDefault="002B7FDD" w:rsidP="00D21E40">
      <w:pPr>
        <w:spacing w:after="0" w:line="240" w:lineRule="auto"/>
        <w:jc w:val="center"/>
        <w:rPr>
          <w:rFonts w:cs="Times New Roman"/>
          <w:szCs w:val="28"/>
          <w:highlight w:val="yellow"/>
        </w:rPr>
      </w:pPr>
    </w:p>
    <w:p w14:paraId="2DDD4A2A" w14:textId="77777777" w:rsidR="002B7FDD" w:rsidRPr="0025016A" w:rsidRDefault="002B7FDD" w:rsidP="00D21E40">
      <w:pPr>
        <w:spacing w:after="0" w:line="240" w:lineRule="auto"/>
        <w:jc w:val="center"/>
        <w:rPr>
          <w:rFonts w:cs="Times New Roman"/>
          <w:szCs w:val="28"/>
          <w:highlight w:val="yellow"/>
        </w:rPr>
      </w:pPr>
    </w:p>
    <w:p w14:paraId="1D72E8E7" w14:textId="77777777" w:rsidR="00395BA8" w:rsidRPr="0025016A" w:rsidRDefault="009E1A14" w:rsidP="00D21E40">
      <w:pPr>
        <w:spacing w:after="0" w:line="240" w:lineRule="auto"/>
        <w:jc w:val="center"/>
        <w:rPr>
          <w:rFonts w:cs="Times New Roman"/>
          <w:szCs w:val="28"/>
          <w:highlight w:val="yellow"/>
        </w:rPr>
      </w:pPr>
      <w:r w:rsidRPr="00F0423E">
        <w:rPr>
          <w:rFonts w:cs="Times New Roman"/>
          <w:szCs w:val="28"/>
        </w:rPr>
        <w:t>м. Кривий Ріг – 20</w:t>
      </w:r>
      <w:r w:rsidR="00F14DE8" w:rsidRPr="00F0423E">
        <w:rPr>
          <w:rFonts w:cs="Times New Roman"/>
          <w:szCs w:val="28"/>
        </w:rPr>
        <w:t>2</w:t>
      </w:r>
      <w:r w:rsidR="007A1F36" w:rsidRPr="00F0423E">
        <w:rPr>
          <w:rFonts w:cs="Times New Roman"/>
          <w:szCs w:val="28"/>
          <w:lang w:val="ru-RU"/>
        </w:rPr>
        <w:t>5</w:t>
      </w:r>
      <w:r w:rsidRPr="00F0423E">
        <w:rPr>
          <w:rFonts w:cs="Times New Roman"/>
          <w:szCs w:val="28"/>
        </w:rPr>
        <w:t xml:space="preserve"> рік</w:t>
      </w:r>
    </w:p>
    <w:p w14:paraId="5C5DAFDF" w14:textId="77777777" w:rsidR="00395BA8" w:rsidRPr="0025016A" w:rsidRDefault="00395BA8">
      <w:pPr>
        <w:rPr>
          <w:rFonts w:cs="Times New Roman"/>
          <w:szCs w:val="28"/>
          <w:highlight w:val="yellow"/>
        </w:rPr>
      </w:pPr>
      <w:r w:rsidRPr="0025016A">
        <w:rPr>
          <w:rFonts w:cs="Times New Roman"/>
          <w:szCs w:val="28"/>
          <w:highlight w:val="yellow"/>
        </w:rPr>
        <w:br w:type="page"/>
      </w:r>
    </w:p>
    <w:p w14:paraId="1130E292" w14:textId="77777777" w:rsidR="002018F1" w:rsidRPr="0025016A" w:rsidRDefault="002018F1" w:rsidP="00D21E40">
      <w:pPr>
        <w:spacing w:after="0" w:line="240" w:lineRule="auto"/>
        <w:jc w:val="center"/>
        <w:rPr>
          <w:rFonts w:cs="Times New Roman"/>
          <w:szCs w:val="28"/>
          <w:highlight w:val="yellow"/>
        </w:rPr>
      </w:pPr>
    </w:p>
    <w:p w14:paraId="1B70A560" w14:textId="77777777" w:rsidR="002018F1" w:rsidRPr="0025016A" w:rsidRDefault="002018F1" w:rsidP="00D21E40">
      <w:pPr>
        <w:spacing w:after="0" w:line="240" w:lineRule="auto"/>
        <w:jc w:val="both"/>
        <w:rPr>
          <w:rFonts w:cs="Times New Roman"/>
          <w:szCs w:val="28"/>
          <w:highlight w:val="yellow"/>
        </w:rPr>
      </w:pPr>
    </w:p>
    <w:p w14:paraId="4B851F67" w14:textId="77777777" w:rsidR="00C75EFC" w:rsidRPr="00F0423E" w:rsidRDefault="00C75EFC" w:rsidP="00D21E40">
      <w:pPr>
        <w:tabs>
          <w:tab w:val="left" w:pos="142"/>
        </w:tabs>
        <w:spacing w:after="0" w:line="240" w:lineRule="auto"/>
        <w:ind w:left="-142"/>
        <w:jc w:val="center"/>
        <w:rPr>
          <w:szCs w:val="28"/>
        </w:rPr>
      </w:pPr>
      <w:r w:rsidRPr="00F0423E">
        <w:rPr>
          <w:szCs w:val="28"/>
        </w:rPr>
        <w:t>КРИВОРІЗЬКИЙ НАЦІОНАЛЬНИЙ УНІВЕРСИТЕТ</w:t>
      </w:r>
    </w:p>
    <w:p w14:paraId="4D128FDA" w14:textId="77777777" w:rsidR="00C75EFC" w:rsidRPr="00F0423E" w:rsidRDefault="00C75EFC" w:rsidP="00D21E40">
      <w:pPr>
        <w:tabs>
          <w:tab w:val="left" w:pos="142"/>
        </w:tabs>
        <w:spacing w:after="0" w:line="240" w:lineRule="auto"/>
        <w:ind w:left="-142"/>
        <w:jc w:val="both"/>
        <w:rPr>
          <w:szCs w:val="28"/>
          <w:u w:val="single"/>
        </w:rPr>
      </w:pPr>
      <w:r w:rsidRPr="00F0423E">
        <w:rPr>
          <w:szCs w:val="28"/>
        </w:rPr>
        <w:t xml:space="preserve">Кафедра:      </w:t>
      </w:r>
      <w:r w:rsidRPr="00F0423E">
        <w:rPr>
          <w:szCs w:val="28"/>
          <w:u w:val="single"/>
        </w:rPr>
        <w:t xml:space="preserve">                   Комп’ютерних систем та мереж                                                 </w:t>
      </w:r>
    </w:p>
    <w:p w14:paraId="5C258B70" w14:textId="77777777" w:rsidR="00C75EFC" w:rsidRPr="00F0423E" w:rsidRDefault="00C75EFC" w:rsidP="00D21E40">
      <w:pPr>
        <w:tabs>
          <w:tab w:val="left" w:pos="142"/>
        </w:tabs>
        <w:spacing w:after="0" w:line="240" w:lineRule="auto"/>
        <w:ind w:left="-142"/>
        <w:jc w:val="both"/>
        <w:rPr>
          <w:szCs w:val="28"/>
          <w:u w:val="single"/>
        </w:rPr>
      </w:pPr>
      <w:r w:rsidRPr="00F0423E">
        <w:rPr>
          <w:szCs w:val="28"/>
        </w:rPr>
        <w:t xml:space="preserve">Дисципліна: </w:t>
      </w:r>
      <w:r w:rsidR="002543CD" w:rsidRPr="00F0423E">
        <w:rPr>
          <w:szCs w:val="28"/>
          <w:u w:val="single"/>
        </w:rPr>
        <w:t xml:space="preserve">Комп’ютерні системи </w:t>
      </w:r>
    </w:p>
    <w:p w14:paraId="27634173" w14:textId="77777777" w:rsidR="00C75EFC" w:rsidRPr="00F0423E" w:rsidRDefault="00C75EFC" w:rsidP="00D21E40">
      <w:pPr>
        <w:tabs>
          <w:tab w:val="left" w:pos="142"/>
        </w:tabs>
        <w:spacing w:after="0" w:line="240" w:lineRule="auto"/>
        <w:ind w:left="-142"/>
        <w:jc w:val="both"/>
        <w:rPr>
          <w:szCs w:val="28"/>
          <w:u w:val="single"/>
        </w:rPr>
      </w:pPr>
      <w:r w:rsidRPr="00F0423E">
        <w:rPr>
          <w:szCs w:val="28"/>
        </w:rPr>
        <w:t xml:space="preserve">Спеціальність: </w:t>
      </w:r>
      <w:r w:rsidRPr="00F0423E">
        <w:rPr>
          <w:szCs w:val="28"/>
          <w:u w:val="single"/>
        </w:rPr>
        <w:t xml:space="preserve">               Комп’ютерні системи та мережі                                                                  </w:t>
      </w:r>
    </w:p>
    <w:p w14:paraId="25D292A0" w14:textId="77777777" w:rsidR="00C75EFC" w:rsidRPr="00F0423E" w:rsidRDefault="00C75EFC" w:rsidP="00D21E40">
      <w:pPr>
        <w:tabs>
          <w:tab w:val="left" w:pos="142"/>
        </w:tabs>
        <w:spacing w:after="0" w:line="240" w:lineRule="auto"/>
        <w:ind w:left="-142"/>
        <w:jc w:val="both"/>
        <w:rPr>
          <w:szCs w:val="28"/>
          <w:u w:val="single"/>
        </w:rPr>
      </w:pPr>
      <w:r w:rsidRPr="00F0423E">
        <w:rPr>
          <w:szCs w:val="28"/>
        </w:rPr>
        <w:t xml:space="preserve">Курс:  </w:t>
      </w:r>
      <w:r w:rsidR="002543CD" w:rsidRPr="00F0423E">
        <w:rPr>
          <w:szCs w:val="28"/>
          <w:u w:val="single"/>
        </w:rPr>
        <w:t>4</w:t>
      </w:r>
      <w:r w:rsidRPr="00F0423E">
        <w:rPr>
          <w:szCs w:val="28"/>
        </w:rPr>
        <w:t xml:space="preserve">                           Група:  </w:t>
      </w:r>
      <w:r w:rsidR="00A64A32" w:rsidRPr="00F0423E">
        <w:rPr>
          <w:szCs w:val="28"/>
          <w:u w:val="single"/>
        </w:rPr>
        <w:t xml:space="preserve">  К</w:t>
      </w:r>
      <w:r w:rsidR="00F14DE8" w:rsidRPr="00F0423E">
        <w:rPr>
          <w:szCs w:val="28"/>
          <w:u w:val="single"/>
        </w:rPr>
        <w:t>І</w:t>
      </w:r>
      <w:r w:rsidR="00A64A32" w:rsidRPr="00F0423E">
        <w:rPr>
          <w:szCs w:val="28"/>
          <w:u w:val="single"/>
        </w:rPr>
        <w:t>-</w:t>
      </w:r>
      <w:r w:rsidR="00BC4616" w:rsidRPr="00F0423E">
        <w:rPr>
          <w:szCs w:val="28"/>
          <w:u w:val="single"/>
        </w:rPr>
        <w:t>2</w:t>
      </w:r>
      <w:r w:rsidR="00A64A32" w:rsidRPr="00F0423E">
        <w:rPr>
          <w:szCs w:val="28"/>
          <w:u w:val="single"/>
        </w:rPr>
        <w:t>1</w:t>
      </w:r>
      <w:r w:rsidRPr="00F0423E">
        <w:rPr>
          <w:szCs w:val="28"/>
        </w:rPr>
        <w:t xml:space="preserve">                     Семестр: </w:t>
      </w:r>
      <w:r w:rsidR="002543CD" w:rsidRPr="00F0423E">
        <w:rPr>
          <w:szCs w:val="28"/>
          <w:u w:val="single"/>
        </w:rPr>
        <w:t>8</w:t>
      </w:r>
      <w:r w:rsidRPr="00F0423E">
        <w:rPr>
          <w:color w:val="FFFFFF" w:themeColor="background1"/>
          <w:szCs w:val="28"/>
        </w:rPr>
        <w:t>_</w:t>
      </w:r>
    </w:p>
    <w:p w14:paraId="1A4FC04C" w14:textId="77777777" w:rsidR="00C75EFC" w:rsidRPr="00F0423E" w:rsidRDefault="00C75EFC" w:rsidP="00D21E40">
      <w:pPr>
        <w:tabs>
          <w:tab w:val="left" w:pos="142"/>
        </w:tabs>
        <w:spacing w:after="0" w:line="240" w:lineRule="auto"/>
        <w:ind w:left="-142"/>
        <w:jc w:val="center"/>
        <w:rPr>
          <w:b/>
          <w:szCs w:val="28"/>
        </w:rPr>
      </w:pPr>
      <w:r w:rsidRPr="00F0423E">
        <w:rPr>
          <w:b/>
          <w:szCs w:val="28"/>
        </w:rPr>
        <w:t>ЗАВДАННЯ</w:t>
      </w:r>
    </w:p>
    <w:p w14:paraId="0090D19F" w14:textId="77777777" w:rsidR="00C75EFC" w:rsidRPr="00F0423E" w:rsidRDefault="00C75EFC" w:rsidP="00D21E40">
      <w:pPr>
        <w:tabs>
          <w:tab w:val="left" w:pos="142"/>
        </w:tabs>
        <w:spacing w:after="0" w:line="240" w:lineRule="auto"/>
        <w:ind w:left="-142"/>
        <w:jc w:val="center"/>
        <w:rPr>
          <w:szCs w:val="28"/>
        </w:rPr>
      </w:pPr>
      <w:r w:rsidRPr="00F0423E">
        <w:rPr>
          <w:szCs w:val="28"/>
        </w:rPr>
        <w:t xml:space="preserve">НА </w:t>
      </w:r>
      <w:r w:rsidR="00395BA8" w:rsidRPr="00F0423E">
        <w:rPr>
          <w:szCs w:val="28"/>
        </w:rPr>
        <w:t>КВАЛІФІКАЦІЙНУ</w:t>
      </w:r>
      <w:r w:rsidRPr="00F0423E">
        <w:rPr>
          <w:szCs w:val="28"/>
        </w:rPr>
        <w:t xml:space="preserve"> </w:t>
      </w:r>
      <w:r w:rsidR="00165F3F" w:rsidRPr="00F0423E">
        <w:rPr>
          <w:szCs w:val="28"/>
        </w:rPr>
        <w:t>РОБОТА</w:t>
      </w:r>
      <w:r w:rsidRPr="00F0423E">
        <w:rPr>
          <w:szCs w:val="28"/>
        </w:rPr>
        <w:t xml:space="preserve"> СТУДЕНТА</w:t>
      </w:r>
    </w:p>
    <w:p w14:paraId="4EC6621B" w14:textId="77777777" w:rsidR="00C75EFC" w:rsidRPr="0025016A" w:rsidRDefault="00C75EFC" w:rsidP="00D21E40">
      <w:pPr>
        <w:tabs>
          <w:tab w:val="left" w:pos="142"/>
        </w:tabs>
        <w:spacing w:after="0" w:line="240" w:lineRule="auto"/>
        <w:ind w:left="-142"/>
        <w:jc w:val="center"/>
        <w:rPr>
          <w:color w:val="FFFFFF" w:themeColor="background1"/>
          <w:szCs w:val="28"/>
          <w:highlight w:val="yellow"/>
          <w:u w:val="single"/>
        </w:rPr>
      </w:pPr>
      <w:r w:rsidRPr="00C74A83">
        <w:rPr>
          <w:szCs w:val="28"/>
        </w:rPr>
        <w:t>_______________</w:t>
      </w:r>
      <w:r w:rsidR="00BC4616" w:rsidRPr="00F0423E">
        <w:rPr>
          <w:szCs w:val="28"/>
          <w:u w:val="single"/>
        </w:rPr>
        <w:t>Перекопська Юлія Андріївна</w:t>
      </w:r>
      <w:r w:rsidRPr="00C74A83">
        <w:rPr>
          <w:szCs w:val="28"/>
        </w:rPr>
        <w:t>____________________</w:t>
      </w:r>
    </w:p>
    <w:p w14:paraId="2BAE7922" w14:textId="77777777" w:rsidR="00C75EFC" w:rsidRPr="0025016A" w:rsidRDefault="00C75EFC" w:rsidP="00D21E40">
      <w:pPr>
        <w:tabs>
          <w:tab w:val="left" w:pos="142"/>
        </w:tabs>
        <w:spacing w:after="0" w:line="240" w:lineRule="auto"/>
        <w:ind w:left="-142"/>
        <w:jc w:val="both"/>
        <w:rPr>
          <w:szCs w:val="28"/>
          <w:highlight w:val="yellow"/>
          <w:u w:val="single"/>
        </w:rPr>
      </w:pPr>
    </w:p>
    <w:p w14:paraId="5F69CBB1" w14:textId="77777777" w:rsidR="00C75EFC" w:rsidRPr="00F0423E" w:rsidRDefault="00C75EFC" w:rsidP="00D21E40">
      <w:pPr>
        <w:pStyle w:val="ListParagraph"/>
        <w:numPr>
          <w:ilvl w:val="0"/>
          <w:numId w:val="31"/>
        </w:numPr>
        <w:tabs>
          <w:tab w:val="left" w:pos="142"/>
        </w:tabs>
        <w:spacing w:after="0" w:line="240" w:lineRule="auto"/>
        <w:ind w:left="-142"/>
        <w:jc w:val="both"/>
        <w:rPr>
          <w:szCs w:val="28"/>
          <w:u w:val="single"/>
        </w:rPr>
      </w:pPr>
      <w:r w:rsidRPr="00F0423E">
        <w:rPr>
          <w:szCs w:val="28"/>
        </w:rPr>
        <w:t xml:space="preserve">Тема </w:t>
      </w:r>
      <w:r w:rsidR="00105F63" w:rsidRPr="00F0423E">
        <w:rPr>
          <w:szCs w:val="28"/>
        </w:rPr>
        <w:t>роботи</w:t>
      </w:r>
      <w:r w:rsidRPr="00F0423E">
        <w:rPr>
          <w:szCs w:val="28"/>
        </w:rPr>
        <w:t xml:space="preserve"> (роботи):</w:t>
      </w:r>
      <w:r w:rsidR="008B638E" w:rsidRPr="00F0423E">
        <w:t>Архітектура на основі масивно</w:t>
      </w:r>
      <w:r w:rsidR="008B638E" w:rsidRPr="00F0423E">
        <w:rPr>
          <w:lang w:val="ru-RU"/>
        </w:rPr>
        <w:t>-</w:t>
      </w:r>
      <w:r w:rsidR="008B638E" w:rsidRPr="00F0423E">
        <w:t>паралельної структури типу</w:t>
      </w:r>
      <w:r w:rsidR="008B638E" w:rsidRPr="00F0423E">
        <w:rPr>
          <w:lang w:val="en-US"/>
        </w:rPr>
        <w:t>SunwayTaihuLight</w:t>
      </w:r>
      <w:r w:rsidR="00E75B6F" w:rsidRPr="00F0423E">
        <w:rPr>
          <w:szCs w:val="28"/>
          <w:u w:val="single"/>
        </w:rPr>
        <w:t>.</w:t>
      </w:r>
    </w:p>
    <w:p w14:paraId="78B823EF" w14:textId="77777777" w:rsidR="00C75EFC" w:rsidRPr="00F0423E" w:rsidRDefault="00C75EFC" w:rsidP="00D21E40">
      <w:pPr>
        <w:pStyle w:val="ListParagraph"/>
        <w:numPr>
          <w:ilvl w:val="0"/>
          <w:numId w:val="31"/>
        </w:numPr>
        <w:tabs>
          <w:tab w:val="left" w:pos="142"/>
        </w:tabs>
        <w:spacing w:after="0" w:line="240" w:lineRule="auto"/>
        <w:ind w:left="-142"/>
        <w:jc w:val="both"/>
        <w:rPr>
          <w:rStyle w:val="apple-converted-space"/>
          <w:szCs w:val="28"/>
        </w:rPr>
      </w:pPr>
      <w:r w:rsidRPr="00F0423E">
        <w:rPr>
          <w:rStyle w:val="apple-converted-space"/>
          <w:color w:val="000000"/>
          <w:szCs w:val="28"/>
          <w:shd w:val="clear" w:color="auto" w:fill="FFFFFF"/>
        </w:rPr>
        <w:t xml:space="preserve">Термін здачі студентом закінченого </w:t>
      </w:r>
      <w:r w:rsidR="00653A53" w:rsidRPr="00F0423E">
        <w:rPr>
          <w:rStyle w:val="apple-converted-space"/>
          <w:color w:val="000000"/>
          <w:szCs w:val="28"/>
          <w:shd w:val="clear" w:color="auto" w:fill="FFFFFF"/>
        </w:rPr>
        <w:t>роботи</w:t>
      </w:r>
      <w:r w:rsidRPr="00F0423E">
        <w:rPr>
          <w:rStyle w:val="apple-converted-space"/>
          <w:color w:val="000000"/>
          <w:szCs w:val="28"/>
          <w:shd w:val="clear" w:color="auto" w:fill="FFFFFF"/>
        </w:rPr>
        <w:t xml:space="preserve">: </w:t>
      </w:r>
      <w:r w:rsidR="00E75B6F" w:rsidRPr="00F0423E">
        <w:rPr>
          <w:rStyle w:val="apple-converted-space"/>
          <w:color w:val="000000"/>
          <w:szCs w:val="28"/>
          <w:u w:val="single"/>
          <w:shd w:val="clear" w:color="auto" w:fill="FFFFFF"/>
        </w:rPr>
        <w:t>0</w:t>
      </w:r>
      <w:r w:rsidR="002543CD" w:rsidRPr="00F0423E">
        <w:rPr>
          <w:rStyle w:val="apple-converted-space"/>
          <w:color w:val="000000"/>
          <w:szCs w:val="28"/>
          <w:u w:val="single"/>
          <w:shd w:val="clear" w:color="auto" w:fill="FFFFFF"/>
        </w:rPr>
        <w:t>1</w:t>
      </w:r>
      <w:r w:rsidR="00E75B6F" w:rsidRPr="00F0423E">
        <w:rPr>
          <w:rStyle w:val="apple-converted-space"/>
          <w:color w:val="000000"/>
          <w:szCs w:val="28"/>
          <w:u w:val="single"/>
          <w:shd w:val="clear" w:color="auto" w:fill="FFFFFF"/>
        </w:rPr>
        <w:t>.0</w:t>
      </w:r>
      <w:r w:rsidR="002543CD" w:rsidRPr="00F0423E">
        <w:rPr>
          <w:rStyle w:val="apple-converted-space"/>
          <w:color w:val="000000"/>
          <w:szCs w:val="28"/>
          <w:u w:val="single"/>
          <w:shd w:val="clear" w:color="auto" w:fill="FFFFFF"/>
        </w:rPr>
        <w:t>4</w:t>
      </w:r>
      <w:r w:rsidR="00E75B6F" w:rsidRPr="00F0423E">
        <w:rPr>
          <w:rStyle w:val="apple-converted-space"/>
          <w:color w:val="000000"/>
          <w:szCs w:val="28"/>
          <w:u w:val="single"/>
          <w:shd w:val="clear" w:color="auto" w:fill="FFFFFF"/>
        </w:rPr>
        <w:t>.20</w:t>
      </w:r>
      <w:r w:rsidR="00F14DE8" w:rsidRPr="00F0423E">
        <w:rPr>
          <w:rStyle w:val="apple-converted-space"/>
          <w:color w:val="000000"/>
          <w:szCs w:val="28"/>
          <w:u w:val="single"/>
          <w:shd w:val="clear" w:color="auto" w:fill="FFFFFF"/>
        </w:rPr>
        <w:t>2</w:t>
      </w:r>
      <w:r w:rsidR="00BC4616" w:rsidRPr="00F0423E">
        <w:rPr>
          <w:rStyle w:val="apple-converted-space"/>
          <w:color w:val="000000"/>
          <w:szCs w:val="28"/>
          <w:u w:val="single"/>
          <w:shd w:val="clear" w:color="auto" w:fill="FFFFFF"/>
          <w:lang w:val="ru-RU"/>
        </w:rPr>
        <w:t>5</w:t>
      </w:r>
    </w:p>
    <w:p w14:paraId="37DFC406" w14:textId="24898575" w:rsidR="00C75EFC" w:rsidRPr="00D742E3" w:rsidRDefault="00C75EFC" w:rsidP="00687AC5">
      <w:pPr>
        <w:pStyle w:val="ListParagraph"/>
        <w:numPr>
          <w:ilvl w:val="0"/>
          <w:numId w:val="31"/>
        </w:numPr>
        <w:tabs>
          <w:tab w:val="left" w:pos="142"/>
        </w:tabs>
        <w:spacing w:after="0" w:line="240" w:lineRule="auto"/>
        <w:ind w:left="-142"/>
        <w:jc w:val="both"/>
        <w:rPr>
          <w:rStyle w:val="apple-converted-space"/>
          <w:szCs w:val="28"/>
          <w:u w:val="single"/>
        </w:rPr>
      </w:pPr>
      <w:r w:rsidRPr="00F0423E">
        <w:rPr>
          <w:rStyle w:val="apple-converted-space"/>
          <w:color w:val="000000"/>
          <w:szCs w:val="28"/>
          <w:shd w:val="clear" w:color="auto" w:fill="FFFFFF"/>
        </w:rPr>
        <w:t>Вихідні данні до проекту (роботи):</w:t>
      </w:r>
      <w:r w:rsidR="00D742E3">
        <w:rPr>
          <w:b/>
          <w:bCs/>
        </w:rPr>
        <w:t xml:space="preserve"> </w:t>
      </w:r>
      <w:r w:rsidR="00687AC5" w:rsidRPr="00687AC5">
        <w:rPr>
          <w:color w:val="000000"/>
          <w:szCs w:val="28"/>
          <w:u w:val="single"/>
          <w:shd w:val="clear" w:color="auto" w:fill="FFFFFF"/>
        </w:rPr>
        <w:t>Об’єкт розробки — програмне забезпечення для паралельної обробки елементів масиву.</w:t>
      </w:r>
      <w:r w:rsidR="00687AC5" w:rsidRPr="00687AC5">
        <w:rPr>
          <w:rStyle w:val="apple-converted-space"/>
          <w:color w:val="000000"/>
          <w:szCs w:val="28"/>
          <w:u w:val="single"/>
          <w:shd w:val="clear" w:color="auto" w:fill="FFFFFF"/>
        </w:rPr>
        <w:t xml:space="preserve"> </w:t>
      </w:r>
      <w:r w:rsidR="00687AC5" w:rsidRPr="00687AC5">
        <w:rPr>
          <w:color w:val="000000"/>
          <w:szCs w:val="28"/>
          <w:u w:val="single"/>
          <w:shd w:val="clear" w:color="auto" w:fill="FFFFFF"/>
        </w:rPr>
        <w:t>Базові технічні характеристики досліджуваної системи:</w:t>
      </w:r>
      <w:r w:rsidR="00D742E3" w:rsidRPr="00D742E3">
        <w:t xml:space="preserve"> </w:t>
      </w:r>
      <w:r w:rsidR="00D742E3" w:rsidRPr="00D742E3">
        <w:rPr>
          <w:color w:val="000000"/>
          <w:szCs w:val="28"/>
          <w:u w:val="single"/>
          <w:shd w:val="clear" w:color="auto" w:fill="FFFFFF"/>
        </w:rPr>
        <w:t>процесори SW26010 (архітектура ShenWei),</w:t>
      </w:r>
      <w:r w:rsidR="00D742E3" w:rsidRPr="00D742E3">
        <w:t xml:space="preserve"> </w:t>
      </w:r>
      <w:r w:rsidR="00D742E3" w:rsidRPr="00D742E3">
        <w:rPr>
          <w:color w:val="000000"/>
          <w:szCs w:val="28"/>
          <w:u w:val="single"/>
          <w:shd w:val="clear" w:color="auto" w:fill="FFFFFF"/>
        </w:rPr>
        <w:t>розподілена пам’ять,</w:t>
      </w:r>
      <w:r w:rsidR="00D742E3" w:rsidRPr="00D742E3">
        <w:t xml:space="preserve"> </w:t>
      </w:r>
      <w:r w:rsidR="00D742E3" w:rsidRPr="00D742E3">
        <w:rPr>
          <w:color w:val="000000"/>
          <w:szCs w:val="28"/>
          <w:u w:val="single"/>
          <w:shd w:val="clear" w:color="auto" w:fill="FFFFFF"/>
        </w:rPr>
        <w:t>комунікаційна інфраструктура InfiniBand.</w:t>
      </w:r>
      <w:r w:rsidR="00D742E3" w:rsidRPr="00D742E3">
        <w:rPr>
          <w:b/>
          <w:bCs/>
        </w:rPr>
        <w:t xml:space="preserve"> </w:t>
      </w:r>
      <w:r w:rsidR="00D742E3" w:rsidRPr="00D742E3">
        <w:rPr>
          <w:color w:val="000000"/>
          <w:szCs w:val="28"/>
          <w:u w:val="single"/>
          <w:shd w:val="clear" w:color="auto" w:fill="FFFFFF"/>
        </w:rPr>
        <w:t>Використовувані програмні інструменти:</w:t>
      </w:r>
      <w:r w:rsidR="00D742E3" w:rsidRPr="00D742E3">
        <w:t xml:space="preserve"> </w:t>
      </w:r>
      <w:r w:rsidR="00D742E3" w:rsidRPr="00D742E3">
        <w:rPr>
          <w:color w:val="000000"/>
          <w:szCs w:val="28"/>
          <w:u w:val="single"/>
          <w:shd w:val="clear" w:color="auto" w:fill="FFFFFF"/>
        </w:rPr>
        <w:t>мова програмування C#,</w:t>
      </w:r>
      <w:r w:rsidR="00D742E3" w:rsidRPr="00D742E3">
        <w:t xml:space="preserve"> </w:t>
      </w:r>
      <w:r w:rsidR="00D742E3" w:rsidRPr="00D742E3">
        <w:rPr>
          <w:color w:val="000000"/>
          <w:szCs w:val="28"/>
          <w:u w:val="single"/>
          <w:shd w:val="clear" w:color="auto" w:fill="FFFFFF"/>
        </w:rPr>
        <w:t>середовище розробки Visual Studio Community,</w:t>
      </w:r>
      <w:r w:rsidR="00D742E3" w:rsidRPr="00D742E3">
        <w:t xml:space="preserve"> </w:t>
      </w:r>
      <w:r w:rsidR="00D742E3" w:rsidRPr="00D742E3">
        <w:rPr>
          <w:color w:val="000000"/>
          <w:szCs w:val="28"/>
          <w:u w:val="single"/>
          <w:shd w:val="clear" w:color="auto" w:fill="FFFFFF"/>
        </w:rPr>
        <w:t>візуалізація алгоритмів — Microsoft Visio.</w:t>
      </w:r>
      <w:r w:rsidR="00D742E3" w:rsidRPr="00D742E3">
        <w:rPr>
          <w:b/>
          <w:bCs/>
        </w:rPr>
        <w:t xml:space="preserve"> </w:t>
      </w:r>
      <w:r w:rsidR="00D742E3" w:rsidRPr="00D742E3">
        <w:rPr>
          <w:color w:val="000000"/>
          <w:szCs w:val="28"/>
          <w:u w:val="single"/>
          <w:shd w:val="clear" w:color="auto" w:fill="FFFFFF"/>
        </w:rPr>
        <w:t>Платформа тестування — персональний комп’ютер користувача.</w:t>
      </w:r>
      <w:r w:rsidR="00D742E3" w:rsidRPr="00D742E3">
        <w:rPr>
          <w:b/>
          <w:bCs/>
        </w:rPr>
        <w:t xml:space="preserve"> </w:t>
      </w:r>
      <w:r w:rsidR="00D742E3" w:rsidRPr="00D742E3">
        <w:rPr>
          <w:color w:val="000000"/>
          <w:szCs w:val="28"/>
          <w:u w:val="single"/>
          <w:shd w:val="clear" w:color="auto" w:fill="FFFFFF"/>
        </w:rPr>
        <w:t>Початкові параметри для експериментів:</w:t>
      </w:r>
      <w:r w:rsidR="00D742E3" w:rsidRPr="00D742E3">
        <w:t xml:space="preserve"> </w:t>
      </w:r>
      <w:r w:rsidR="00D742E3" w:rsidRPr="00D742E3">
        <w:rPr>
          <w:color w:val="000000"/>
          <w:szCs w:val="28"/>
          <w:u w:val="single"/>
          <w:shd w:val="clear" w:color="auto" w:fill="FFFFFF"/>
        </w:rPr>
        <w:t>обсяг масиву: до 100 000 елементів,</w:t>
      </w:r>
      <w:r w:rsidR="00D742E3" w:rsidRPr="00D742E3">
        <w:t xml:space="preserve"> </w:t>
      </w:r>
      <w:r w:rsidR="00D742E3" w:rsidRPr="00D742E3">
        <w:rPr>
          <w:color w:val="000000"/>
          <w:szCs w:val="28"/>
          <w:u w:val="single"/>
          <w:shd w:val="clear" w:color="auto" w:fill="FFFFFF"/>
        </w:rPr>
        <w:t>кількість потоків: від 1 до 16,</w:t>
      </w:r>
      <w:r w:rsidR="00D742E3" w:rsidRPr="00D742E3">
        <w:t xml:space="preserve"> </w:t>
      </w:r>
      <w:r w:rsidR="00D742E3" w:rsidRPr="00D742E3">
        <w:rPr>
          <w:u w:val="single"/>
        </w:rPr>
        <w:t>діапазон значень: 1 – 100</w:t>
      </w:r>
      <w:r w:rsidR="00D742E3" w:rsidRPr="00D742E3">
        <w:rPr>
          <w:u w:val="single"/>
        </w:rPr>
        <w:t> </w:t>
      </w:r>
      <w:r w:rsidR="00D742E3" w:rsidRPr="00D742E3">
        <w:rPr>
          <w:u w:val="single"/>
        </w:rPr>
        <w:t>000.</w:t>
      </w:r>
    </w:p>
    <w:p w14:paraId="1E6FE27D" w14:textId="09E63D6A" w:rsidR="008B638E" w:rsidRPr="00F0423E" w:rsidRDefault="00C75EFC" w:rsidP="008B638E">
      <w:pPr>
        <w:pStyle w:val="ListParagraph"/>
        <w:numPr>
          <w:ilvl w:val="0"/>
          <w:numId w:val="31"/>
        </w:numPr>
        <w:tabs>
          <w:tab w:val="left" w:pos="142"/>
        </w:tabs>
        <w:spacing w:after="0" w:line="240" w:lineRule="auto"/>
        <w:ind w:left="-142"/>
        <w:jc w:val="both"/>
        <w:rPr>
          <w:rStyle w:val="apple-converted-space"/>
          <w:szCs w:val="28"/>
        </w:rPr>
      </w:pPr>
      <w:r w:rsidRPr="00F0423E">
        <w:rPr>
          <w:rStyle w:val="apple-converted-space"/>
          <w:color w:val="000000"/>
          <w:szCs w:val="28"/>
          <w:shd w:val="clear" w:color="auto" w:fill="FFFFFF"/>
        </w:rPr>
        <w:t>Зміст розрахунково-пояснювальної записки (перелік питань, що їх належить розробити):</w:t>
      </w:r>
      <w:r w:rsidR="00064567" w:rsidRPr="00064567">
        <w:t xml:space="preserve"> </w:t>
      </w:r>
      <w:r w:rsidR="00064567" w:rsidRPr="00064567">
        <w:rPr>
          <w:color w:val="000000"/>
          <w:szCs w:val="28"/>
          <w:u w:val="single"/>
          <w:shd w:val="clear" w:color="auto" w:fill="FFFFFF"/>
        </w:rPr>
        <w:t>Аналіз сучасних комп’ютерних систем із масивно-паралельною обробкою</w:t>
      </w:r>
      <w:r w:rsidR="00064567">
        <w:rPr>
          <w:color w:val="000000"/>
          <w:szCs w:val="28"/>
          <w:u w:val="single"/>
          <w:shd w:val="clear" w:color="auto" w:fill="FFFFFF"/>
        </w:rPr>
        <w:t>,</w:t>
      </w:r>
      <w:r w:rsidR="00064567" w:rsidRPr="00064567">
        <w:t xml:space="preserve"> </w:t>
      </w:r>
      <w:r w:rsidR="00064567">
        <w:rPr>
          <w:color w:val="000000"/>
          <w:szCs w:val="28"/>
          <w:u w:val="single"/>
          <w:shd w:val="clear" w:color="auto" w:fill="FFFFFF"/>
        </w:rPr>
        <w:t>д</w:t>
      </w:r>
      <w:r w:rsidR="00064567" w:rsidRPr="00064567">
        <w:rPr>
          <w:color w:val="000000"/>
          <w:szCs w:val="28"/>
          <w:u w:val="single"/>
          <w:shd w:val="clear" w:color="auto" w:fill="FFFFFF"/>
        </w:rPr>
        <w:t xml:space="preserve">ослідження архітектури системи типу </w:t>
      </w:r>
      <w:r w:rsidR="00064567" w:rsidRPr="00064567">
        <w:rPr>
          <w:i/>
          <w:iCs/>
          <w:color w:val="000000"/>
          <w:szCs w:val="28"/>
          <w:u w:val="single"/>
          <w:shd w:val="clear" w:color="auto" w:fill="FFFFFF"/>
        </w:rPr>
        <w:t>Sunway TaihuLight</w:t>
      </w:r>
      <w:r w:rsidR="00064567">
        <w:rPr>
          <w:color w:val="000000"/>
          <w:szCs w:val="28"/>
          <w:u w:val="single"/>
          <w:shd w:val="clear" w:color="auto" w:fill="FFFFFF"/>
        </w:rPr>
        <w:t>,</w:t>
      </w:r>
      <w:r w:rsidR="00064567">
        <w:rPr>
          <w:u w:val="single"/>
        </w:rPr>
        <w:t>о</w:t>
      </w:r>
      <w:r w:rsidR="00064567" w:rsidRPr="00064567">
        <w:rPr>
          <w:color w:val="000000"/>
          <w:szCs w:val="28"/>
          <w:u w:val="single"/>
          <w:shd w:val="clear" w:color="auto" w:fill="FFFFFF"/>
        </w:rPr>
        <w:t>гляд технічних характеристик процесора SW26010 та принципів його функціонування</w:t>
      </w:r>
      <w:r w:rsidR="00064567">
        <w:rPr>
          <w:color w:val="000000"/>
          <w:szCs w:val="28"/>
          <w:u w:val="single"/>
          <w:shd w:val="clear" w:color="auto" w:fill="FFFFFF"/>
        </w:rPr>
        <w:t>,</w:t>
      </w:r>
      <w:r w:rsidR="00064567" w:rsidRPr="00064567">
        <w:t xml:space="preserve"> </w:t>
      </w:r>
      <w:r w:rsidR="00064567">
        <w:rPr>
          <w:color w:val="000000"/>
          <w:szCs w:val="28"/>
          <w:u w:val="single"/>
          <w:shd w:val="clear" w:color="auto" w:fill="FFFFFF"/>
        </w:rPr>
        <w:t>р</w:t>
      </w:r>
      <w:r w:rsidR="00064567" w:rsidRPr="00064567">
        <w:rPr>
          <w:color w:val="000000"/>
          <w:szCs w:val="28"/>
          <w:u w:val="single"/>
          <w:shd w:val="clear" w:color="auto" w:fill="FFFFFF"/>
        </w:rPr>
        <w:t>озгляд особливостей архітектури MPP (Massively Parallel Processing) і принципів побудови обчислювального модуля</w:t>
      </w:r>
      <w:r w:rsidR="00064567">
        <w:rPr>
          <w:color w:val="000000"/>
          <w:szCs w:val="28"/>
          <w:u w:val="single"/>
          <w:shd w:val="clear" w:color="auto" w:fill="FFFFFF"/>
        </w:rPr>
        <w:t>,</w:t>
      </w:r>
      <w:r w:rsidR="00064567">
        <w:rPr>
          <w:u w:val="single"/>
        </w:rPr>
        <w:t>п</w:t>
      </w:r>
      <w:r w:rsidR="00064567" w:rsidRPr="00064567">
        <w:rPr>
          <w:color w:val="000000"/>
          <w:szCs w:val="28"/>
          <w:u w:val="single"/>
          <w:shd w:val="clear" w:color="auto" w:fill="FFFFFF"/>
        </w:rPr>
        <w:t>остановка задачі на розробку програмного забезпечення для паралельної обробки масиву</w:t>
      </w:r>
      <w:r w:rsidR="00CA09E5">
        <w:rPr>
          <w:color w:val="000000"/>
          <w:szCs w:val="28"/>
          <w:u w:val="single"/>
          <w:shd w:val="clear" w:color="auto" w:fill="FFFFFF"/>
        </w:rPr>
        <w:t>,р</w:t>
      </w:r>
      <w:r w:rsidR="00CA09E5" w:rsidRPr="00CA09E5">
        <w:rPr>
          <w:color w:val="000000"/>
          <w:szCs w:val="28"/>
          <w:u w:val="single"/>
          <w:shd w:val="clear" w:color="auto" w:fill="FFFFFF"/>
        </w:rPr>
        <w:t>озробка алгоритму паралельного сортування елементів масиву</w:t>
      </w:r>
      <w:r w:rsidR="00CA09E5">
        <w:rPr>
          <w:color w:val="000000"/>
          <w:szCs w:val="28"/>
          <w:u w:val="single"/>
          <w:shd w:val="clear" w:color="auto" w:fill="FFFFFF"/>
        </w:rPr>
        <w:t>,р</w:t>
      </w:r>
      <w:r w:rsidR="00CA09E5" w:rsidRPr="00CA09E5">
        <w:rPr>
          <w:color w:val="000000"/>
          <w:szCs w:val="28"/>
          <w:u w:val="single"/>
          <w:shd w:val="clear" w:color="auto" w:fill="FFFFFF"/>
        </w:rPr>
        <w:t>еалізація програмного забезпечення мовою C# у середовищі Visual Studio</w:t>
      </w:r>
      <w:r w:rsidR="00CA09E5">
        <w:rPr>
          <w:color w:val="000000"/>
          <w:szCs w:val="28"/>
          <w:u w:val="single"/>
          <w:shd w:val="clear" w:color="auto" w:fill="FFFFFF"/>
        </w:rPr>
        <w:t>,</w:t>
      </w:r>
      <w:r w:rsidR="00CA09E5">
        <w:rPr>
          <w:u w:val="single"/>
        </w:rPr>
        <w:t>п</w:t>
      </w:r>
      <w:r w:rsidR="00CA09E5" w:rsidRPr="00CA09E5">
        <w:rPr>
          <w:color w:val="000000"/>
          <w:szCs w:val="28"/>
          <w:u w:val="single"/>
          <w:shd w:val="clear" w:color="auto" w:fill="FFFFFF"/>
        </w:rPr>
        <w:t>роведення експериментального тестування ПЗ з аналізом впливу</w:t>
      </w:r>
      <w:r w:rsidR="00CA09E5">
        <w:rPr>
          <w:color w:val="000000"/>
          <w:szCs w:val="28"/>
          <w:u w:val="single"/>
          <w:shd w:val="clear" w:color="auto" w:fill="FFFFFF"/>
        </w:rPr>
        <w:t>,а</w:t>
      </w:r>
      <w:r w:rsidR="00CA09E5" w:rsidRPr="00CA09E5">
        <w:rPr>
          <w:color w:val="000000"/>
          <w:szCs w:val="28"/>
          <w:u w:val="single"/>
          <w:shd w:val="clear" w:color="auto" w:fill="FFFFFF"/>
        </w:rPr>
        <w:t>наліз результатів тестування</w:t>
      </w:r>
      <w:r w:rsidR="00CA09E5">
        <w:rPr>
          <w:color w:val="000000"/>
          <w:szCs w:val="28"/>
          <w:u w:val="single"/>
          <w:shd w:val="clear" w:color="auto" w:fill="FFFFFF"/>
        </w:rPr>
        <w:t>,</w:t>
      </w:r>
      <w:r w:rsidR="00CA09E5" w:rsidRPr="00CA09E5">
        <w:t>ф</w:t>
      </w:r>
      <w:r w:rsidR="00CA09E5" w:rsidRPr="00CA09E5">
        <w:rPr>
          <w:color w:val="000000"/>
          <w:szCs w:val="28"/>
          <w:shd w:val="clear" w:color="auto" w:fill="FFFFFF"/>
        </w:rPr>
        <w:t>ормулювання</w:t>
      </w:r>
      <w:r w:rsidR="00CA09E5" w:rsidRPr="00CA09E5">
        <w:rPr>
          <w:color w:val="000000"/>
          <w:szCs w:val="28"/>
          <w:u w:val="single"/>
          <w:shd w:val="clear" w:color="auto" w:fill="FFFFFF"/>
        </w:rPr>
        <w:t xml:space="preserve"> висновків щодо доцільності використання обраного підходу.</w:t>
      </w:r>
    </w:p>
    <w:p w14:paraId="455093C0" w14:textId="77777777" w:rsidR="008B638E" w:rsidRPr="0025016A" w:rsidRDefault="008B638E" w:rsidP="008B638E">
      <w:pPr>
        <w:pStyle w:val="ListParagraph"/>
        <w:tabs>
          <w:tab w:val="left" w:pos="142"/>
        </w:tabs>
        <w:spacing w:after="0" w:line="240" w:lineRule="auto"/>
        <w:ind w:left="-142"/>
        <w:jc w:val="both"/>
        <w:rPr>
          <w:rStyle w:val="apple-converted-space"/>
          <w:szCs w:val="28"/>
          <w:highlight w:val="yellow"/>
        </w:rPr>
      </w:pPr>
    </w:p>
    <w:p w14:paraId="3F410B63" w14:textId="77777777" w:rsidR="00C75EFC" w:rsidRPr="00F0423E" w:rsidRDefault="00C75EFC" w:rsidP="008B638E">
      <w:pPr>
        <w:pStyle w:val="ListParagraph"/>
        <w:numPr>
          <w:ilvl w:val="0"/>
          <w:numId w:val="31"/>
        </w:numPr>
        <w:tabs>
          <w:tab w:val="left" w:pos="142"/>
        </w:tabs>
        <w:spacing w:after="0" w:line="240" w:lineRule="auto"/>
        <w:ind w:left="-142"/>
        <w:jc w:val="both"/>
        <w:rPr>
          <w:rStyle w:val="apple-converted-space"/>
          <w:szCs w:val="28"/>
        </w:rPr>
      </w:pPr>
      <w:r w:rsidRPr="00F0423E">
        <w:rPr>
          <w:rStyle w:val="apple-converted-space"/>
          <w:color w:val="000000"/>
          <w:szCs w:val="28"/>
          <w:shd w:val="clear" w:color="auto" w:fill="FFFFFF"/>
        </w:rPr>
        <w:t>Перелік графічного матеріалу (з точним зазначенням обов’язкових креслень):</w:t>
      </w:r>
    </w:p>
    <w:p w14:paraId="35216187" w14:textId="27187E95" w:rsidR="008B638E" w:rsidRPr="00CA09E5" w:rsidRDefault="00CA09E5" w:rsidP="008B638E">
      <w:pPr>
        <w:tabs>
          <w:tab w:val="left" w:pos="142"/>
        </w:tabs>
        <w:spacing w:after="0" w:line="240" w:lineRule="auto"/>
        <w:jc w:val="both"/>
        <w:rPr>
          <w:rStyle w:val="apple-converted-space"/>
          <w:color w:val="000000"/>
          <w:szCs w:val="28"/>
          <w:u w:val="single"/>
          <w:shd w:val="clear" w:color="auto" w:fill="FFFFFF"/>
        </w:rPr>
      </w:pPr>
      <w:r w:rsidRPr="00CA09E5">
        <w:rPr>
          <w:color w:val="000000"/>
          <w:szCs w:val="28"/>
          <w:u w:val="single"/>
          <w:shd w:val="clear" w:color="auto" w:fill="FFFFFF"/>
        </w:rPr>
        <w:t>Структурна схема MPP-блоку паралельної обчислювальної системи – загальна архітектура модуля з виділенням основних елементів (майстер-вузол, підлеглі вузли, комутатори, мережа InfiniBand).</w:t>
      </w:r>
      <w:r w:rsidRPr="00CA09E5">
        <w:rPr>
          <w:b/>
          <w:bCs/>
        </w:rPr>
        <w:t xml:space="preserve"> </w:t>
      </w:r>
      <w:r w:rsidRPr="00B4673E">
        <w:rPr>
          <w:color w:val="000000"/>
          <w:szCs w:val="28"/>
          <w:u w:val="single"/>
          <w:shd w:val="clear" w:color="auto" w:fill="FFFFFF"/>
        </w:rPr>
        <w:t>Блок-схема алгоритму паралельного сортування масиву</w:t>
      </w:r>
      <w:r w:rsidRPr="00CA09E5">
        <w:rPr>
          <w:color w:val="000000"/>
          <w:szCs w:val="28"/>
          <w:u w:val="single"/>
          <w:shd w:val="clear" w:color="auto" w:fill="FFFFFF"/>
        </w:rPr>
        <w:t xml:space="preserve"> – логічна структура розбиття масиву та виконання сортування в багатьох потоках.</w:t>
      </w:r>
      <w:r w:rsidR="00B4673E" w:rsidRPr="00B4673E">
        <w:rPr>
          <w:b/>
          <w:bCs/>
        </w:rPr>
        <w:t xml:space="preserve"> </w:t>
      </w:r>
      <w:r w:rsidR="00B4673E" w:rsidRPr="00B4673E">
        <w:rPr>
          <w:color w:val="000000"/>
          <w:szCs w:val="28"/>
          <w:u w:val="single"/>
          <w:shd w:val="clear" w:color="auto" w:fill="FFFFFF"/>
        </w:rPr>
        <w:t>Блок-схема функціонування розробленого програмного забезпечення – етапи роботи з даними: введення, розподіл, сортування, об'єднання, вивід.</w:t>
      </w:r>
      <w:r w:rsidR="00B4673E" w:rsidRPr="00B4673E">
        <w:rPr>
          <w:b/>
          <w:bCs/>
        </w:rPr>
        <w:t xml:space="preserve"> </w:t>
      </w:r>
      <w:r w:rsidR="00B4673E" w:rsidRPr="00B4673E">
        <w:rPr>
          <w:color w:val="000000"/>
          <w:szCs w:val="28"/>
          <w:u w:val="single"/>
          <w:shd w:val="clear" w:color="auto" w:fill="FFFFFF"/>
        </w:rPr>
        <w:t>Схема архітектури процесора SW26010 – кластерна структура з обчислювальними елементами CPE та керуючим MPE.</w:t>
      </w:r>
      <w:r w:rsidR="00B4673E" w:rsidRPr="00B4673E">
        <w:rPr>
          <w:b/>
          <w:bCs/>
        </w:rPr>
        <w:t xml:space="preserve"> </w:t>
      </w:r>
      <w:r w:rsidR="00B4673E" w:rsidRPr="00B4673E">
        <w:rPr>
          <w:color w:val="000000"/>
          <w:szCs w:val="28"/>
          <w:u w:val="single"/>
          <w:shd w:val="clear" w:color="auto" w:fill="FFFFFF"/>
        </w:rPr>
        <w:t>Схема з'єднання вузлів у Sunway TaihuLight – логічне або фізичне представлення розподілу компонентів системи.</w:t>
      </w:r>
    </w:p>
    <w:p w14:paraId="5CA74897" w14:textId="77777777" w:rsidR="00C75EFC" w:rsidRPr="00F0423E" w:rsidRDefault="00C75EFC" w:rsidP="00D21E40">
      <w:pPr>
        <w:pStyle w:val="ListParagraph"/>
        <w:numPr>
          <w:ilvl w:val="0"/>
          <w:numId w:val="31"/>
        </w:numPr>
        <w:tabs>
          <w:tab w:val="left" w:pos="142"/>
        </w:tabs>
        <w:spacing w:after="0" w:line="240" w:lineRule="auto"/>
        <w:ind w:left="-142"/>
        <w:jc w:val="both"/>
        <w:rPr>
          <w:rStyle w:val="apple-converted-space"/>
          <w:color w:val="000000"/>
          <w:szCs w:val="28"/>
          <w:u w:val="single"/>
          <w:shd w:val="clear" w:color="auto" w:fill="FFFFFF"/>
        </w:rPr>
        <w:sectPr w:rsidR="00C75EFC" w:rsidRPr="00F0423E" w:rsidSect="00147157">
          <w:pgSz w:w="11906" w:h="16838"/>
          <w:pgMar w:top="850" w:right="850" w:bottom="850" w:left="1417" w:header="708" w:footer="708" w:gutter="0"/>
          <w:pgNumType w:start="3"/>
          <w:cols w:space="708"/>
          <w:titlePg/>
          <w:docGrid w:linePitch="360"/>
        </w:sectPr>
      </w:pPr>
      <w:r w:rsidRPr="00F0423E">
        <w:rPr>
          <w:rStyle w:val="apple-converted-space"/>
          <w:color w:val="000000"/>
          <w:szCs w:val="28"/>
          <w:shd w:val="clear" w:color="auto" w:fill="FFFFFF"/>
        </w:rPr>
        <w:t xml:space="preserve">Дата видачі завдання: </w:t>
      </w:r>
      <w:r w:rsidR="00E75B6F" w:rsidRPr="00F0423E">
        <w:rPr>
          <w:rStyle w:val="apple-converted-space"/>
          <w:color w:val="000000"/>
          <w:szCs w:val="28"/>
          <w:u w:val="single"/>
          <w:shd w:val="clear" w:color="auto" w:fill="FFFFFF"/>
        </w:rPr>
        <w:t>05.02.20</w:t>
      </w:r>
      <w:r w:rsidR="00F14DE8" w:rsidRPr="00F0423E">
        <w:rPr>
          <w:rStyle w:val="apple-converted-space"/>
          <w:color w:val="000000"/>
          <w:szCs w:val="28"/>
          <w:u w:val="single"/>
          <w:shd w:val="clear" w:color="auto" w:fill="FFFFFF"/>
        </w:rPr>
        <w:t>2</w:t>
      </w:r>
      <w:r w:rsidR="004F3335" w:rsidRPr="00F0423E">
        <w:rPr>
          <w:rStyle w:val="apple-converted-space"/>
          <w:color w:val="000000"/>
          <w:szCs w:val="28"/>
          <w:u w:val="single"/>
          <w:shd w:val="clear" w:color="auto" w:fill="FFFFFF"/>
          <w:lang w:val="ru-RU"/>
        </w:rPr>
        <w:t>5</w:t>
      </w:r>
    </w:p>
    <w:p w14:paraId="1898ACD0" w14:textId="77777777" w:rsidR="003E7E12" w:rsidRPr="00655934" w:rsidRDefault="003E7E12" w:rsidP="00D21E40">
      <w:pPr>
        <w:pStyle w:val="ListParagraph"/>
        <w:tabs>
          <w:tab w:val="left" w:pos="-709"/>
          <w:tab w:val="left" w:pos="142"/>
        </w:tabs>
        <w:spacing w:after="0" w:line="240" w:lineRule="auto"/>
        <w:ind w:left="360"/>
        <w:jc w:val="center"/>
        <w:rPr>
          <w:rStyle w:val="apple-converted-space"/>
          <w:b/>
          <w:color w:val="000000"/>
          <w:szCs w:val="28"/>
          <w:shd w:val="clear" w:color="auto" w:fill="FFFFFF"/>
        </w:rPr>
      </w:pPr>
      <w:r w:rsidRPr="00655934">
        <w:rPr>
          <w:rStyle w:val="apple-converted-space"/>
          <w:b/>
          <w:color w:val="000000"/>
          <w:szCs w:val="28"/>
          <w:shd w:val="clear" w:color="auto" w:fill="FFFFFF"/>
        </w:rPr>
        <w:lastRenderedPageBreak/>
        <w:t>КАЛЕНДАРНИЙ ПЛАН</w:t>
      </w:r>
    </w:p>
    <w:p w14:paraId="342A66E1" w14:textId="77777777" w:rsidR="003E7E12" w:rsidRPr="00655934" w:rsidRDefault="003E7E12" w:rsidP="00D21E40">
      <w:pPr>
        <w:pStyle w:val="ListParagraph"/>
        <w:tabs>
          <w:tab w:val="left" w:pos="-709"/>
          <w:tab w:val="left" w:pos="142"/>
        </w:tabs>
        <w:spacing w:after="0" w:line="240" w:lineRule="auto"/>
        <w:ind w:left="360"/>
        <w:jc w:val="both"/>
        <w:rPr>
          <w:rStyle w:val="apple-converted-space"/>
          <w:b/>
          <w:color w:val="000000"/>
          <w:szCs w:val="28"/>
          <w:shd w:val="clear" w:color="auto" w:fill="FFFFFF"/>
        </w:rPr>
      </w:pPr>
    </w:p>
    <w:tbl>
      <w:tblPr>
        <w:tblStyle w:val="TableGrid"/>
        <w:tblW w:w="9956" w:type="dxa"/>
        <w:jc w:val="center"/>
        <w:tblLook w:val="04A0" w:firstRow="1" w:lastRow="0" w:firstColumn="1" w:lastColumn="0" w:noHBand="0" w:noVBand="1"/>
      </w:tblPr>
      <w:tblGrid>
        <w:gridCol w:w="749"/>
        <w:gridCol w:w="4153"/>
        <w:gridCol w:w="3580"/>
        <w:gridCol w:w="1474"/>
      </w:tblGrid>
      <w:tr w:rsidR="003E7E12" w:rsidRPr="00655934" w14:paraId="5D56E08E" w14:textId="77777777" w:rsidTr="003E7E12">
        <w:trPr>
          <w:trHeight w:val="175"/>
          <w:jc w:val="center"/>
        </w:trPr>
        <w:tc>
          <w:tcPr>
            <w:tcW w:w="749" w:type="dxa"/>
          </w:tcPr>
          <w:p w14:paraId="59B98BDF" w14:textId="77777777" w:rsidR="003E7E12" w:rsidRPr="00655934" w:rsidRDefault="003E7E12" w:rsidP="00D21E40">
            <w:pPr>
              <w:pStyle w:val="ListParagraph"/>
              <w:tabs>
                <w:tab w:val="left" w:pos="142"/>
              </w:tabs>
              <w:ind w:left="0"/>
              <w:jc w:val="both"/>
              <w:rPr>
                <w:rStyle w:val="apple-converted-space"/>
                <w:szCs w:val="28"/>
              </w:rPr>
            </w:pPr>
            <w:r w:rsidRPr="00655934">
              <w:rPr>
                <w:rStyle w:val="apple-converted-space"/>
                <w:szCs w:val="28"/>
              </w:rPr>
              <w:t>№</w:t>
            </w:r>
          </w:p>
        </w:tc>
        <w:tc>
          <w:tcPr>
            <w:tcW w:w="4153" w:type="dxa"/>
          </w:tcPr>
          <w:p w14:paraId="3E37C473" w14:textId="77777777" w:rsidR="003E7E12" w:rsidRPr="00655934" w:rsidRDefault="003E7E12" w:rsidP="007F7454">
            <w:pPr>
              <w:pStyle w:val="ListParagraph"/>
              <w:tabs>
                <w:tab w:val="left" w:pos="142"/>
              </w:tabs>
              <w:ind w:left="0"/>
              <w:jc w:val="both"/>
              <w:rPr>
                <w:rStyle w:val="apple-converted-space"/>
                <w:szCs w:val="28"/>
              </w:rPr>
            </w:pPr>
            <w:r w:rsidRPr="00655934">
              <w:rPr>
                <w:rStyle w:val="apple-converted-space"/>
                <w:szCs w:val="28"/>
              </w:rPr>
              <w:t xml:space="preserve">Назва етапів </w:t>
            </w:r>
            <w:r w:rsidR="007F7454" w:rsidRPr="00655934">
              <w:rPr>
                <w:rStyle w:val="apple-converted-space"/>
                <w:szCs w:val="28"/>
              </w:rPr>
              <w:t>роботи</w:t>
            </w:r>
          </w:p>
        </w:tc>
        <w:tc>
          <w:tcPr>
            <w:tcW w:w="3580" w:type="dxa"/>
          </w:tcPr>
          <w:p w14:paraId="7C7852D4" w14:textId="77777777" w:rsidR="003E7E12" w:rsidRPr="00655934" w:rsidRDefault="003E7E12" w:rsidP="00787BFE">
            <w:pPr>
              <w:pStyle w:val="ListParagraph"/>
              <w:tabs>
                <w:tab w:val="left" w:pos="142"/>
              </w:tabs>
              <w:ind w:left="0"/>
              <w:jc w:val="both"/>
              <w:rPr>
                <w:rStyle w:val="apple-converted-space"/>
                <w:szCs w:val="28"/>
              </w:rPr>
            </w:pPr>
            <w:r w:rsidRPr="00655934">
              <w:rPr>
                <w:rStyle w:val="apple-converted-space"/>
                <w:szCs w:val="28"/>
              </w:rPr>
              <w:t xml:space="preserve">Термін виконання етапів </w:t>
            </w:r>
            <w:r w:rsidR="00787BFE" w:rsidRPr="00655934">
              <w:rPr>
                <w:rStyle w:val="apple-converted-space"/>
                <w:szCs w:val="28"/>
              </w:rPr>
              <w:t>роботи</w:t>
            </w:r>
          </w:p>
        </w:tc>
        <w:tc>
          <w:tcPr>
            <w:tcW w:w="1474" w:type="dxa"/>
          </w:tcPr>
          <w:p w14:paraId="2F0E942A" w14:textId="77777777" w:rsidR="003E7E12" w:rsidRPr="00655934" w:rsidRDefault="003E7E12" w:rsidP="00D21E40">
            <w:pPr>
              <w:pStyle w:val="ListParagraph"/>
              <w:tabs>
                <w:tab w:val="left" w:pos="142"/>
              </w:tabs>
              <w:ind w:left="0"/>
              <w:jc w:val="both"/>
              <w:rPr>
                <w:rStyle w:val="apple-converted-space"/>
                <w:szCs w:val="28"/>
              </w:rPr>
            </w:pPr>
            <w:r w:rsidRPr="00655934">
              <w:rPr>
                <w:rStyle w:val="apple-converted-space"/>
                <w:szCs w:val="28"/>
              </w:rPr>
              <w:t>Примітка</w:t>
            </w:r>
          </w:p>
        </w:tc>
      </w:tr>
      <w:tr w:rsidR="003E7E12" w:rsidRPr="00655934" w14:paraId="247451D1" w14:textId="77777777" w:rsidTr="003E7E12">
        <w:trPr>
          <w:trHeight w:val="185"/>
          <w:jc w:val="center"/>
        </w:trPr>
        <w:tc>
          <w:tcPr>
            <w:tcW w:w="749" w:type="dxa"/>
          </w:tcPr>
          <w:p w14:paraId="68F1847F" w14:textId="77777777" w:rsidR="003E7E12" w:rsidRPr="00655934" w:rsidRDefault="003E7E12" w:rsidP="00D21E40">
            <w:pPr>
              <w:tabs>
                <w:tab w:val="left" w:pos="142"/>
              </w:tabs>
              <w:jc w:val="both"/>
              <w:rPr>
                <w:rStyle w:val="apple-converted-space"/>
                <w:szCs w:val="28"/>
              </w:rPr>
            </w:pPr>
            <w:r w:rsidRPr="00655934">
              <w:rPr>
                <w:rStyle w:val="apple-converted-space"/>
                <w:szCs w:val="28"/>
              </w:rPr>
              <w:t>1.</w:t>
            </w:r>
          </w:p>
        </w:tc>
        <w:tc>
          <w:tcPr>
            <w:tcW w:w="4153" w:type="dxa"/>
          </w:tcPr>
          <w:p w14:paraId="1474DEF8" w14:textId="77777777" w:rsidR="003E7E12" w:rsidRPr="00655934" w:rsidRDefault="00E75B6F" w:rsidP="00D21E40">
            <w:pPr>
              <w:pStyle w:val="ListParagraph"/>
              <w:tabs>
                <w:tab w:val="left" w:pos="142"/>
              </w:tabs>
              <w:ind w:left="0"/>
              <w:jc w:val="both"/>
              <w:rPr>
                <w:rStyle w:val="apple-converted-space"/>
                <w:szCs w:val="28"/>
              </w:rPr>
            </w:pPr>
            <w:r w:rsidRPr="00655934">
              <w:rPr>
                <w:rStyle w:val="apple-converted-space"/>
                <w:szCs w:val="28"/>
              </w:rPr>
              <w:t>Постановка завдання</w:t>
            </w:r>
          </w:p>
        </w:tc>
        <w:tc>
          <w:tcPr>
            <w:tcW w:w="3580" w:type="dxa"/>
          </w:tcPr>
          <w:p w14:paraId="629A99F9" w14:textId="77777777" w:rsidR="003E7E12" w:rsidRPr="00655934" w:rsidRDefault="00E75B6F" w:rsidP="004F3335">
            <w:pPr>
              <w:pStyle w:val="ListParagraph"/>
              <w:tabs>
                <w:tab w:val="left" w:pos="142"/>
              </w:tabs>
              <w:ind w:left="0"/>
              <w:jc w:val="both"/>
              <w:rPr>
                <w:rStyle w:val="apple-converted-space"/>
                <w:szCs w:val="28"/>
                <w:lang w:val="ru-RU"/>
              </w:rPr>
            </w:pPr>
            <w:r w:rsidRPr="00655934">
              <w:rPr>
                <w:rStyle w:val="apple-converted-space"/>
                <w:szCs w:val="28"/>
              </w:rPr>
              <w:t>0</w:t>
            </w:r>
            <w:r w:rsidR="002543CD" w:rsidRPr="00655934">
              <w:rPr>
                <w:rStyle w:val="apple-converted-space"/>
                <w:szCs w:val="28"/>
              </w:rPr>
              <w:t>5</w:t>
            </w:r>
            <w:r w:rsidRPr="00655934">
              <w:rPr>
                <w:rStyle w:val="apple-converted-space"/>
                <w:szCs w:val="28"/>
              </w:rPr>
              <w:t>.0</w:t>
            </w:r>
            <w:r w:rsidR="002543CD" w:rsidRPr="00655934">
              <w:rPr>
                <w:rStyle w:val="apple-converted-space"/>
                <w:szCs w:val="28"/>
              </w:rPr>
              <w:t>2</w:t>
            </w:r>
            <w:r w:rsidRPr="00655934">
              <w:rPr>
                <w:rStyle w:val="apple-converted-space"/>
                <w:szCs w:val="28"/>
              </w:rPr>
              <w:t>.</w:t>
            </w:r>
            <w:r w:rsidR="00E950C7" w:rsidRPr="00655934">
              <w:rPr>
                <w:rStyle w:val="apple-converted-space"/>
                <w:szCs w:val="28"/>
              </w:rPr>
              <w:t>202</w:t>
            </w:r>
            <w:r w:rsidR="004F3335" w:rsidRPr="00655934">
              <w:rPr>
                <w:rStyle w:val="apple-converted-space"/>
                <w:szCs w:val="28"/>
                <w:lang w:val="ru-RU"/>
              </w:rPr>
              <w:t>5</w:t>
            </w:r>
            <w:r w:rsidRPr="00655934">
              <w:rPr>
                <w:rStyle w:val="apple-converted-space"/>
                <w:szCs w:val="28"/>
              </w:rPr>
              <w:t xml:space="preserve"> – 1</w:t>
            </w:r>
            <w:r w:rsidR="002543CD" w:rsidRPr="00655934">
              <w:rPr>
                <w:rStyle w:val="apple-converted-space"/>
                <w:szCs w:val="28"/>
              </w:rPr>
              <w:t>5</w:t>
            </w:r>
            <w:r w:rsidRPr="00655934">
              <w:rPr>
                <w:rStyle w:val="apple-converted-space"/>
                <w:szCs w:val="28"/>
              </w:rPr>
              <w:t>.02.</w:t>
            </w:r>
            <w:r w:rsidR="00E950C7" w:rsidRPr="00655934">
              <w:rPr>
                <w:rStyle w:val="apple-converted-space"/>
                <w:szCs w:val="28"/>
              </w:rPr>
              <w:t>202</w:t>
            </w:r>
            <w:r w:rsidR="004F3335" w:rsidRPr="00655934">
              <w:rPr>
                <w:rStyle w:val="apple-converted-space"/>
                <w:szCs w:val="28"/>
                <w:lang w:val="ru-RU"/>
              </w:rPr>
              <w:t>5</w:t>
            </w:r>
          </w:p>
        </w:tc>
        <w:tc>
          <w:tcPr>
            <w:tcW w:w="1474" w:type="dxa"/>
          </w:tcPr>
          <w:p w14:paraId="6011C30A" w14:textId="77777777" w:rsidR="003E7E12" w:rsidRPr="00655934" w:rsidRDefault="003E7E12" w:rsidP="00D21E40">
            <w:pPr>
              <w:pStyle w:val="ListParagraph"/>
              <w:tabs>
                <w:tab w:val="left" w:pos="142"/>
              </w:tabs>
              <w:ind w:left="0"/>
              <w:jc w:val="both"/>
              <w:rPr>
                <w:rStyle w:val="apple-converted-space"/>
                <w:szCs w:val="28"/>
              </w:rPr>
            </w:pPr>
          </w:p>
        </w:tc>
      </w:tr>
      <w:tr w:rsidR="003E7E12" w:rsidRPr="00655934" w14:paraId="7588DE42" w14:textId="77777777" w:rsidTr="003E7E12">
        <w:trPr>
          <w:trHeight w:val="185"/>
          <w:jc w:val="center"/>
        </w:trPr>
        <w:tc>
          <w:tcPr>
            <w:tcW w:w="749" w:type="dxa"/>
          </w:tcPr>
          <w:p w14:paraId="1D738A15" w14:textId="77777777" w:rsidR="003E7E12" w:rsidRPr="00655934" w:rsidRDefault="003E7E12" w:rsidP="00D21E40">
            <w:pPr>
              <w:pStyle w:val="ListParagraph"/>
              <w:tabs>
                <w:tab w:val="left" w:pos="142"/>
              </w:tabs>
              <w:ind w:left="0"/>
              <w:jc w:val="both"/>
              <w:rPr>
                <w:rStyle w:val="apple-converted-space"/>
                <w:szCs w:val="28"/>
              </w:rPr>
            </w:pPr>
            <w:r w:rsidRPr="00655934">
              <w:rPr>
                <w:rStyle w:val="apple-converted-space"/>
                <w:szCs w:val="28"/>
              </w:rPr>
              <w:t>2.</w:t>
            </w:r>
          </w:p>
        </w:tc>
        <w:tc>
          <w:tcPr>
            <w:tcW w:w="4153" w:type="dxa"/>
          </w:tcPr>
          <w:p w14:paraId="74850238" w14:textId="77777777" w:rsidR="003E7E12" w:rsidRPr="00655934" w:rsidRDefault="00E75B6F" w:rsidP="00D21E40">
            <w:pPr>
              <w:pStyle w:val="ListParagraph"/>
              <w:tabs>
                <w:tab w:val="left" w:pos="142"/>
              </w:tabs>
              <w:ind w:left="0"/>
              <w:jc w:val="both"/>
              <w:rPr>
                <w:rStyle w:val="apple-converted-space"/>
                <w:szCs w:val="28"/>
              </w:rPr>
            </w:pPr>
            <w:r w:rsidRPr="00655934">
              <w:rPr>
                <w:rStyle w:val="apple-converted-space"/>
                <w:szCs w:val="28"/>
              </w:rPr>
              <w:t>Вступ</w:t>
            </w:r>
          </w:p>
        </w:tc>
        <w:tc>
          <w:tcPr>
            <w:tcW w:w="3580" w:type="dxa"/>
          </w:tcPr>
          <w:p w14:paraId="2DB32032" w14:textId="77777777" w:rsidR="003E7E12" w:rsidRPr="00655934" w:rsidRDefault="002543CD" w:rsidP="004F3335">
            <w:pPr>
              <w:pStyle w:val="ListParagraph"/>
              <w:tabs>
                <w:tab w:val="left" w:pos="142"/>
              </w:tabs>
              <w:ind w:left="0"/>
              <w:jc w:val="both"/>
              <w:rPr>
                <w:rStyle w:val="apple-converted-space"/>
                <w:szCs w:val="28"/>
                <w:lang w:val="ru-RU"/>
              </w:rPr>
            </w:pPr>
            <w:r w:rsidRPr="00655934">
              <w:rPr>
                <w:rStyle w:val="apple-converted-space"/>
                <w:szCs w:val="28"/>
              </w:rPr>
              <w:t>18</w:t>
            </w:r>
            <w:r w:rsidR="00E75B6F" w:rsidRPr="00655934">
              <w:rPr>
                <w:rStyle w:val="apple-converted-space"/>
                <w:szCs w:val="28"/>
              </w:rPr>
              <w:t>.02.</w:t>
            </w:r>
            <w:r w:rsidR="00E950C7" w:rsidRPr="00655934">
              <w:rPr>
                <w:rStyle w:val="apple-converted-space"/>
                <w:szCs w:val="28"/>
              </w:rPr>
              <w:t>202</w:t>
            </w:r>
            <w:r w:rsidR="004F3335" w:rsidRPr="00655934">
              <w:rPr>
                <w:rStyle w:val="apple-converted-space"/>
                <w:szCs w:val="28"/>
                <w:lang w:val="ru-RU"/>
              </w:rPr>
              <w:t>5</w:t>
            </w:r>
            <w:r w:rsidR="00E75B6F" w:rsidRPr="00655934">
              <w:rPr>
                <w:rStyle w:val="apple-converted-space"/>
                <w:szCs w:val="28"/>
              </w:rPr>
              <w:t xml:space="preserve"> – </w:t>
            </w:r>
            <w:r w:rsidRPr="00655934">
              <w:rPr>
                <w:rStyle w:val="apple-converted-space"/>
                <w:szCs w:val="28"/>
              </w:rPr>
              <w:t>22</w:t>
            </w:r>
            <w:r w:rsidR="00E75B6F" w:rsidRPr="00655934">
              <w:rPr>
                <w:rStyle w:val="apple-converted-space"/>
                <w:szCs w:val="28"/>
              </w:rPr>
              <w:t>.0</w:t>
            </w:r>
            <w:r w:rsidRPr="00655934">
              <w:rPr>
                <w:rStyle w:val="apple-converted-space"/>
                <w:szCs w:val="28"/>
              </w:rPr>
              <w:t>2</w:t>
            </w:r>
            <w:r w:rsidR="00E75B6F" w:rsidRPr="00655934">
              <w:rPr>
                <w:rStyle w:val="apple-converted-space"/>
                <w:szCs w:val="28"/>
              </w:rPr>
              <w:t>.</w:t>
            </w:r>
            <w:r w:rsidR="00E950C7" w:rsidRPr="00655934">
              <w:rPr>
                <w:rStyle w:val="apple-converted-space"/>
                <w:szCs w:val="28"/>
              </w:rPr>
              <w:t>202</w:t>
            </w:r>
            <w:r w:rsidR="004F3335" w:rsidRPr="00655934">
              <w:rPr>
                <w:rStyle w:val="apple-converted-space"/>
                <w:szCs w:val="28"/>
                <w:lang w:val="ru-RU"/>
              </w:rPr>
              <w:t>5</w:t>
            </w:r>
          </w:p>
        </w:tc>
        <w:tc>
          <w:tcPr>
            <w:tcW w:w="1474" w:type="dxa"/>
          </w:tcPr>
          <w:p w14:paraId="4BE6EFC3" w14:textId="77777777" w:rsidR="003E7E12" w:rsidRPr="00655934" w:rsidRDefault="003E7E12" w:rsidP="00D21E40">
            <w:pPr>
              <w:pStyle w:val="ListParagraph"/>
              <w:tabs>
                <w:tab w:val="left" w:pos="142"/>
              </w:tabs>
              <w:ind w:left="0"/>
              <w:jc w:val="both"/>
              <w:rPr>
                <w:rStyle w:val="apple-converted-space"/>
                <w:szCs w:val="28"/>
              </w:rPr>
            </w:pPr>
          </w:p>
        </w:tc>
      </w:tr>
      <w:tr w:rsidR="003E7E12" w:rsidRPr="00655934" w14:paraId="03C8CF8F" w14:textId="77777777" w:rsidTr="003E7E12">
        <w:trPr>
          <w:trHeight w:val="185"/>
          <w:jc w:val="center"/>
        </w:trPr>
        <w:tc>
          <w:tcPr>
            <w:tcW w:w="749" w:type="dxa"/>
          </w:tcPr>
          <w:p w14:paraId="1EC382B0" w14:textId="77777777" w:rsidR="003E7E12" w:rsidRPr="00655934" w:rsidRDefault="003E7E12" w:rsidP="00D21E40">
            <w:pPr>
              <w:pStyle w:val="ListParagraph"/>
              <w:tabs>
                <w:tab w:val="left" w:pos="142"/>
              </w:tabs>
              <w:ind w:left="0"/>
              <w:jc w:val="both"/>
              <w:rPr>
                <w:rStyle w:val="apple-converted-space"/>
                <w:szCs w:val="28"/>
              </w:rPr>
            </w:pPr>
            <w:r w:rsidRPr="00655934">
              <w:rPr>
                <w:rStyle w:val="apple-converted-space"/>
                <w:szCs w:val="28"/>
              </w:rPr>
              <w:t>3.</w:t>
            </w:r>
          </w:p>
        </w:tc>
        <w:tc>
          <w:tcPr>
            <w:tcW w:w="4153" w:type="dxa"/>
          </w:tcPr>
          <w:p w14:paraId="4D796564" w14:textId="77777777" w:rsidR="003E7E12" w:rsidRPr="00655934" w:rsidRDefault="0052288C" w:rsidP="00D21E40">
            <w:pPr>
              <w:pStyle w:val="ListParagraph"/>
              <w:tabs>
                <w:tab w:val="left" w:pos="142"/>
              </w:tabs>
              <w:ind w:left="0"/>
              <w:rPr>
                <w:rStyle w:val="apple-converted-space"/>
                <w:szCs w:val="28"/>
              </w:rPr>
            </w:pPr>
            <w:r w:rsidRPr="00655934">
              <w:rPr>
                <w:rStyle w:val="apple-converted-space"/>
                <w:szCs w:val="28"/>
              </w:rPr>
              <w:t xml:space="preserve">Аналіз </w:t>
            </w:r>
            <w:r w:rsidR="008B638E" w:rsidRPr="00655934">
              <w:rPr>
                <w:rStyle w:val="apple-converted-space"/>
                <w:szCs w:val="28"/>
              </w:rPr>
              <w:t>к</w:t>
            </w:r>
            <w:r w:rsidR="008B638E" w:rsidRPr="00655934">
              <w:rPr>
                <w:rStyle w:val="apple-converted-space"/>
              </w:rPr>
              <w:t>омп’ютерної системи з масивно-паралельною обробкою</w:t>
            </w:r>
          </w:p>
        </w:tc>
        <w:tc>
          <w:tcPr>
            <w:tcW w:w="3580" w:type="dxa"/>
          </w:tcPr>
          <w:p w14:paraId="453383CC" w14:textId="77777777" w:rsidR="003E7E12" w:rsidRPr="00655934" w:rsidRDefault="002543CD" w:rsidP="004F3335">
            <w:pPr>
              <w:pStyle w:val="ListParagraph"/>
              <w:tabs>
                <w:tab w:val="left" w:pos="142"/>
              </w:tabs>
              <w:ind w:left="0"/>
              <w:jc w:val="both"/>
              <w:rPr>
                <w:rStyle w:val="apple-converted-space"/>
                <w:szCs w:val="28"/>
                <w:lang w:val="ru-RU"/>
              </w:rPr>
            </w:pPr>
            <w:r w:rsidRPr="00655934">
              <w:rPr>
                <w:rStyle w:val="apple-converted-space"/>
                <w:szCs w:val="28"/>
              </w:rPr>
              <w:t>25</w:t>
            </w:r>
            <w:r w:rsidR="00E75B6F" w:rsidRPr="00655934">
              <w:rPr>
                <w:rStyle w:val="apple-converted-space"/>
                <w:szCs w:val="28"/>
              </w:rPr>
              <w:t>.03.</w:t>
            </w:r>
            <w:r w:rsidR="00E950C7" w:rsidRPr="00655934">
              <w:rPr>
                <w:rStyle w:val="apple-converted-space"/>
                <w:szCs w:val="28"/>
              </w:rPr>
              <w:t>202</w:t>
            </w:r>
            <w:r w:rsidR="004F3335" w:rsidRPr="00655934">
              <w:rPr>
                <w:rStyle w:val="apple-converted-space"/>
                <w:szCs w:val="28"/>
                <w:lang w:val="ru-RU"/>
              </w:rPr>
              <w:t>5</w:t>
            </w:r>
            <w:r w:rsidR="00E75B6F" w:rsidRPr="00655934">
              <w:rPr>
                <w:rStyle w:val="apple-converted-space"/>
                <w:szCs w:val="28"/>
              </w:rPr>
              <w:t xml:space="preserve"> – </w:t>
            </w:r>
            <w:r w:rsidRPr="00655934">
              <w:rPr>
                <w:rStyle w:val="apple-converted-space"/>
                <w:szCs w:val="28"/>
              </w:rPr>
              <w:t>1</w:t>
            </w:r>
            <w:r w:rsidR="00E75B6F" w:rsidRPr="00655934">
              <w:rPr>
                <w:rStyle w:val="apple-converted-space"/>
                <w:szCs w:val="28"/>
              </w:rPr>
              <w:t>.03.</w:t>
            </w:r>
            <w:r w:rsidR="00E950C7" w:rsidRPr="00655934">
              <w:rPr>
                <w:rStyle w:val="apple-converted-space"/>
                <w:szCs w:val="28"/>
              </w:rPr>
              <w:t>202</w:t>
            </w:r>
            <w:r w:rsidR="004F3335" w:rsidRPr="00655934">
              <w:rPr>
                <w:rStyle w:val="apple-converted-space"/>
                <w:szCs w:val="28"/>
                <w:lang w:val="ru-RU"/>
              </w:rPr>
              <w:t>5</w:t>
            </w:r>
          </w:p>
        </w:tc>
        <w:tc>
          <w:tcPr>
            <w:tcW w:w="1474" w:type="dxa"/>
          </w:tcPr>
          <w:p w14:paraId="6453F41C" w14:textId="77777777" w:rsidR="003E7E12" w:rsidRPr="00655934" w:rsidRDefault="003E7E12" w:rsidP="00D21E40">
            <w:pPr>
              <w:pStyle w:val="ListParagraph"/>
              <w:tabs>
                <w:tab w:val="left" w:pos="142"/>
              </w:tabs>
              <w:ind w:left="0"/>
              <w:jc w:val="both"/>
              <w:rPr>
                <w:rStyle w:val="apple-converted-space"/>
                <w:szCs w:val="28"/>
              </w:rPr>
            </w:pPr>
          </w:p>
        </w:tc>
      </w:tr>
      <w:tr w:rsidR="003E7E12" w:rsidRPr="00655934" w14:paraId="349F2365" w14:textId="77777777" w:rsidTr="003E7E12">
        <w:trPr>
          <w:trHeight w:val="185"/>
          <w:jc w:val="center"/>
        </w:trPr>
        <w:tc>
          <w:tcPr>
            <w:tcW w:w="749" w:type="dxa"/>
          </w:tcPr>
          <w:p w14:paraId="49CF5E51" w14:textId="77777777" w:rsidR="003E7E12" w:rsidRPr="00655934" w:rsidRDefault="003E7E12" w:rsidP="00D21E40">
            <w:pPr>
              <w:pStyle w:val="ListParagraph"/>
              <w:tabs>
                <w:tab w:val="left" w:pos="142"/>
              </w:tabs>
              <w:ind w:left="0"/>
              <w:jc w:val="both"/>
              <w:rPr>
                <w:rStyle w:val="apple-converted-space"/>
                <w:szCs w:val="28"/>
              </w:rPr>
            </w:pPr>
            <w:r w:rsidRPr="00655934">
              <w:rPr>
                <w:rStyle w:val="apple-converted-space"/>
                <w:szCs w:val="28"/>
              </w:rPr>
              <w:t>4.</w:t>
            </w:r>
          </w:p>
        </w:tc>
        <w:tc>
          <w:tcPr>
            <w:tcW w:w="4153" w:type="dxa"/>
          </w:tcPr>
          <w:p w14:paraId="33621A33" w14:textId="77777777" w:rsidR="003E7E12" w:rsidRPr="00655934" w:rsidRDefault="0052288C" w:rsidP="00D21E40">
            <w:pPr>
              <w:pStyle w:val="ListParagraph"/>
              <w:tabs>
                <w:tab w:val="left" w:pos="142"/>
              </w:tabs>
              <w:ind w:left="0"/>
              <w:rPr>
                <w:rStyle w:val="apple-converted-space"/>
                <w:szCs w:val="28"/>
              </w:rPr>
            </w:pPr>
            <w:r w:rsidRPr="00655934">
              <w:rPr>
                <w:rStyle w:val="apple-converted-space"/>
                <w:szCs w:val="28"/>
              </w:rPr>
              <w:t xml:space="preserve">Розробка </w:t>
            </w:r>
            <w:r w:rsidR="008B638E" w:rsidRPr="00655934">
              <w:rPr>
                <w:rStyle w:val="apple-converted-space"/>
                <w:szCs w:val="28"/>
              </w:rPr>
              <w:t xml:space="preserve">паралельного </w:t>
            </w:r>
            <w:r w:rsidR="002543CD" w:rsidRPr="00655934">
              <w:rPr>
                <w:rStyle w:val="apple-converted-space"/>
                <w:szCs w:val="28"/>
              </w:rPr>
              <w:t>а</w:t>
            </w:r>
            <w:r w:rsidR="002543CD" w:rsidRPr="00655934">
              <w:rPr>
                <w:rStyle w:val="apple-converted-space"/>
              </w:rPr>
              <w:t xml:space="preserve">лгоритму та </w:t>
            </w:r>
            <w:r w:rsidR="008B638E" w:rsidRPr="00655934">
              <w:rPr>
                <w:rStyle w:val="apple-converted-space"/>
              </w:rPr>
              <w:t>програмного забезпечення для обробки вектору</w:t>
            </w:r>
          </w:p>
        </w:tc>
        <w:tc>
          <w:tcPr>
            <w:tcW w:w="3580" w:type="dxa"/>
          </w:tcPr>
          <w:p w14:paraId="5593E906" w14:textId="77777777" w:rsidR="003E7E12" w:rsidRPr="00655934" w:rsidRDefault="002543CD" w:rsidP="004F3335">
            <w:pPr>
              <w:pStyle w:val="ListParagraph"/>
              <w:tabs>
                <w:tab w:val="left" w:pos="142"/>
              </w:tabs>
              <w:ind w:left="0"/>
              <w:jc w:val="both"/>
              <w:rPr>
                <w:rStyle w:val="apple-converted-space"/>
                <w:szCs w:val="28"/>
                <w:lang w:val="ru-RU"/>
              </w:rPr>
            </w:pPr>
            <w:r w:rsidRPr="00655934">
              <w:rPr>
                <w:rStyle w:val="apple-converted-space"/>
                <w:szCs w:val="28"/>
              </w:rPr>
              <w:t>1</w:t>
            </w:r>
            <w:r w:rsidR="00E75B6F" w:rsidRPr="00655934">
              <w:rPr>
                <w:rStyle w:val="apple-converted-space"/>
                <w:szCs w:val="28"/>
              </w:rPr>
              <w:t>.0</w:t>
            </w:r>
            <w:r w:rsidRPr="00655934">
              <w:rPr>
                <w:rStyle w:val="apple-converted-space"/>
                <w:szCs w:val="28"/>
              </w:rPr>
              <w:t>3</w:t>
            </w:r>
            <w:r w:rsidR="00E75B6F" w:rsidRPr="00655934">
              <w:rPr>
                <w:rStyle w:val="apple-converted-space"/>
                <w:szCs w:val="28"/>
              </w:rPr>
              <w:t>.</w:t>
            </w:r>
            <w:r w:rsidR="00E950C7" w:rsidRPr="00655934">
              <w:rPr>
                <w:rStyle w:val="apple-converted-space"/>
                <w:szCs w:val="28"/>
              </w:rPr>
              <w:t>202</w:t>
            </w:r>
            <w:r w:rsidR="004F3335" w:rsidRPr="00655934">
              <w:rPr>
                <w:rStyle w:val="apple-converted-space"/>
                <w:szCs w:val="28"/>
                <w:lang w:val="ru-RU"/>
              </w:rPr>
              <w:t>5</w:t>
            </w:r>
            <w:r w:rsidR="00E75B6F" w:rsidRPr="00655934">
              <w:rPr>
                <w:rStyle w:val="apple-converted-space"/>
                <w:szCs w:val="28"/>
              </w:rPr>
              <w:t xml:space="preserve"> – </w:t>
            </w:r>
            <w:r w:rsidRPr="00655934">
              <w:rPr>
                <w:rStyle w:val="apple-converted-space"/>
                <w:szCs w:val="28"/>
              </w:rPr>
              <w:t>15</w:t>
            </w:r>
            <w:r w:rsidR="00E75B6F" w:rsidRPr="00655934">
              <w:rPr>
                <w:rStyle w:val="apple-converted-space"/>
                <w:szCs w:val="28"/>
              </w:rPr>
              <w:t>.0</w:t>
            </w:r>
            <w:r w:rsidRPr="00655934">
              <w:rPr>
                <w:rStyle w:val="apple-converted-space"/>
                <w:szCs w:val="28"/>
              </w:rPr>
              <w:t>3</w:t>
            </w:r>
            <w:r w:rsidR="00E75B6F" w:rsidRPr="00655934">
              <w:rPr>
                <w:rStyle w:val="apple-converted-space"/>
                <w:szCs w:val="28"/>
              </w:rPr>
              <w:t>.</w:t>
            </w:r>
            <w:r w:rsidR="00E950C7" w:rsidRPr="00655934">
              <w:rPr>
                <w:rStyle w:val="apple-converted-space"/>
                <w:szCs w:val="28"/>
              </w:rPr>
              <w:t>202</w:t>
            </w:r>
            <w:r w:rsidR="004F3335" w:rsidRPr="00655934">
              <w:rPr>
                <w:rStyle w:val="apple-converted-space"/>
                <w:szCs w:val="28"/>
                <w:lang w:val="ru-RU"/>
              </w:rPr>
              <w:t>5</w:t>
            </w:r>
          </w:p>
        </w:tc>
        <w:tc>
          <w:tcPr>
            <w:tcW w:w="1474" w:type="dxa"/>
          </w:tcPr>
          <w:p w14:paraId="265F647F" w14:textId="77777777" w:rsidR="003E7E12" w:rsidRPr="00655934" w:rsidRDefault="003E7E12" w:rsidP="00D21E40">
            <w:pPr>
              <w:pStyle w:val="ListParagraph"/>
              <w:tabs>
                <w:tab w:val="left" w:pos="142"/>
              </w:tabs>
              <w:ind w:left="0"/>
              <w:jc w:val="both"/>
              <w:rPr>
                <w:rStyle w:val="apple-converted-space"/>
                <w:szCs w:val="28"/>
              </w:rPr>
            </w:pPr>
          </w:p>
        </w:tc>
      </w:tr>
      <w:tr w:rsidR="003E7E12" w:rsidRPr="00655934" w14:paraId="073FB4A8" w14:textId="77777777" w:rsidTr="003E7E12">
        <w:trPr>
          <w:trHeight w:val="185"/>
          <w:jc w:val="center"/>
        </w:trPr>
        <w:tc>
          <w:tcPr>
            <w:tcW w:w="749" w:type="dxa"/>
          </w:tcPr>
          <w:p w14:paraId="581DA990" w14:textId="77777777" w:rsidR="003E7E12" w:rsidRPr="00655934" w:rsidRDefault="003E7E12" w:rsidP="00D21E40">
            <w:pPr>
              <w:pStyle w:val="ListParagraph"/>
              <w:tabs>
                <w:tab w:val="left" w:pos="142"/>
              </w:tabs>
              <w:ind w:left="0"/>
              <w:jc w:val="both"/>
              <w:rPr>
                <w:rStyle w:val="apple-converted-space"/>
                <w:szCs w:val="28"/>
              </w:rPr>
            </w:pPr>
            <w:r w:rsidRPr="00655934">
              <w:rPr>
                <w:rStyle w:val="apple-converted-space"/>
                <w:szCs w:val="28"/>
              </w:rPr>
              <w:t>5.</w:t>
            </w:r>
          </w:p>
        </w:tc>
        <w:tc>
          <w:tcPr>
            <w:tcW w:w="4153" w:type="dxa"/>
          </w:tcPr>
          <w:p w14:paraId="04FEEB48" w14:textId="77777777" w:rsidR="003E7E12" w:rsidRPr="00655934" w:rsidRDefault="008B638E" w:rsidP="00D21E40">
            <w:pPr>
              <w:pStyle w:val="ListParagraph"/>
              <w:tabs>
                <w:tab w:val="left" w:pos="142"/>
              </w:tabs>
              <w:ind w:left="0"/>
              <w:rPr>
                <w:rStyle w:val="apple-converted-space"/>
                <w:szCs w:val="28"/>
                <w:lang w:val="ru-RU"/>
              </w:rPr>
            </w:pPr>
            <w:r w:rsidRPr="00655934">
              <w:rPr>
                <w:rStyle w:val="apple-converted-space"/>
                <w:szCs w:val="28"/>
              </w:rPr>
              <w:t xml:space="preserve">Аналіз показників </w:t>
            </w:r>
            <w:r w:rsidR="00C1059E" w:rsidRPr="00655934">
              <w:rPr>
                <w:rStyle w:val="apple-converted-space"/>
                <w:szCs w:val="28"/>
              </w:rPr>
              <w:t>розробленого алгоритму</w:t>
            </w:r>
            <w:r w:rsidR="00513978" w:rsidRPr="00655934">
              <w:rPr>
                <w:rStyle w:val="apple-converted-space"/>
                <w:szCs w:val="28"/>
                <w:lang w:val="ru-RU"/>
              </w:rPr>
              <w:t xml:space="preserve"> та програмного забезпечення</w:t>
            </w:r>
          </w:p>
        </w:tc>
        <w:tc>
          <w:tcPr>
            <w:tcW w:w="3580" w:type="dxa"/>
          </w:tcPr>
          <w:p w14:paraId="4294E732" w14:textId="77777777" w:rsidR="003E7E12" w:rsidRPr="00655934" w:rsidRDefault="002543CD" w:rsidP="004F3335">
            <w:pPr>
              <w:pStyle w:val="ListParagraph"/>
              <w:tabs>
                <w:tab w:val="left" w:pos="142"/>
              </w:tabs>
              <w:ind w:left="0"/>
              <w:jc w:val="both"/>
              <w:rPr>
                <w:rStyle w:val="apple-converted-space"/>
                <w:szCs w:val="28"/>
                <w:lang w:val="ru-RU"/>
              </w:rPr>
            </w:pPr>
            <w:r w:rsidRPr="00655934">
              <w:rPr>
                <w:rStyle w:val="apple-converted-space"/>
                <w:szCs w:val="28"/>
              </w:rPr>
              <w:t>18</w:t>
            </w:r>
            <w:r w:rsidR="00E75B6F" w:rsidRPr="00655934">
              <w:rPr>
                <w:rStyle w:val="apple-converted-space"/>
                <w:szCs w:val="28"/>
              </w:rPr>
              <w:t>.0</w:t>
            </w:r>
            <w:r w:rsidRPr="00655934">
              <w:rPr>
                <w:rStyle w:val="apple-converted-space"/>
                <w:szCs w:val="28"/>
              </w:rPr>
              <w:t>3</w:t>
            </w:r>
            <w:r w:rsidR="00E75B6F" w:rsidRPr="00655934">
              <w:rPr>
                <w:rStyle w:val="apple-converted-space"/>
                <w:szCs w:val="28"/>
              </w:rPr>
              <w:t>.</w:t>
            </w:r>
            <w:r w:rsidR="00E950C7" w:rsidRPr="00655934">
              <w:rPr>
                <w:rStyle w:val="apple-converted-space"/>
                <w:szCs w:val="28"/>
              </w:rPr>
              <w:t>202</w:t>
            </w:r>
            <w:r w:rsidR="004F3335" w:rsidRPr="00655934">
              <w:rPr>
                <w:rStyle w:val="apple-converted-space"/>
                <w:szCs w:val="28"/>
                <w:lang w:val="ru-RU"/>
              </w:rPr>
              <w:t>5</w:t>
            </w:r>
            <w:r w:rsidR="00E75B6F" w:rsidRPr="00655934">
              <w:rPr>
                <w:rStyle w:val="apple-converted-space"/>
                <w:szCs w:val="28"/>
              </w:rPr>
              <w:t xml:space="preserve"> – 2</w:t>
            </w:r>
            <w:r w:rsidRPr="00655934">
              <w:rPr>
                <w:rStyle w:val="apple-converted-space"/>
                <w:szCs w:val="28"/>
              </w:rPr>
              <w:t>2</w:t>
            </w:r>
            <w:r w:rsidR="00E75B6F" w:rsidRPr="00655934">
              <w:rPr>
                <w:rStyle w:val="apple-converted-space"/>
                <w:szCs w:val="28"/>
              </w:rPr>
              <w:t>.0</w:t>
            </w:r>
            <w:r w:rsidRPr="00655934">
              <w:rPr>
                <w:rStyle w:val="apple-converted-space"/>
                <w:szCs w:val="28"/>
              </w:rPr>
              <w:t>3</w:t>
            </w:r>
            <w:r w:rsidR="00E75B6F" w:rsidRPr="00655934">
              <w:rPr>
                <w:rStyle w:val="apple-converted-space"/>
                <w:szCs w:val="28"/>
              </w:rPr>
              <w:t>.</w:t>
            </w:r>
            <w:r w:rsidR="00E950C7" w:rsidRPr="00655934">
              <w:rPr>
                <w:rStyle w:val="apple-converted-space"/>
                <w:szCs w:val="28"/>
              </w:rPr>
              <w:t>202</w:t>
            </w:r>
            <w:r w:rsidR="004F3335" w:rsidRPr="00655934">
              <w:rPr>
                <w:rStyle w:val="apple-converted-space"/>
                <w:szCs w:val="28"/>
                <w:lang w:val="ru-RU"/>
              </w:rPr>
              <w:t>5</w:t>
            </w:r>
          </w:p>
        </w:tc>
        <w:tc>
          <w:tcPr>
            <w:tcW w:w="1474" w:type="dxa"/>
          </w:tcPr>
          <w:p w14:paraId="65765249" w14:textId="77777777" w:rsidR="003E7E12" w:rsidRPr="00655934" w:rsidRDefault="003E7E12" w:rsidP="00D21E40">
            <w:pPr>
              <w:pStyle w:val="ListParagraph"/>
              <w:tabs>
                <w:tab w:val="left" w:pos="142"/>
              </w:tabs>
              <w:ind w:left="0"/>
              <w:jc w:val="both"/>
              <w:rPr>
                <w:rStyle w:val="apple-converted-space"/>
                <w:szCs w:val="28"/>
              </w:rPr>
            </w:pPr>
          </w:p>
        </w:tc>
      </w:tr>
      <w:tr w:rsidR="003E7E12" w:rsidRPr="0025016A" w14:paraId="5ADE82DA" w14:textId="77777777" w:rsidTr="003E7E12">
        <w:trPr>
          <w:trHeight w:val="185"/>
          <w:jc w:val="center"/>
        </w:trPr>
        <w:tc>
          <w:tcPr>
            <w:tcW w:w="749" w:type="dxa"/>
          </w:tcPr>
          <w:p w14:paraId="3202475B" w14:textId="77777777" w:rsidR="003E7E12" w:rsidRPr="00655934" w:rsidRDefault="00E75B6F" w:rsidP="00D21E40">
            <w:pPr>
              <w:pStyle w:val="ListParagraph"/>
              <w:tabs>
                <w:tab w:val="left" w:pos="142"/>
              </w:tabs>
              <w:ind w:left="0"/>
              <w:jc w:val="both"/>
              <w:rPr>
                <w:rStyle w:val="apple-converted-space"/>
                <w:szCs w:val="28"/>
              </w:rPr>
            </w:pPr>
            <w:r w:rsidRPr="00655934">
              <w:rPr>
                <w:rStyle w:val="apple-converted-space"/>
                <w:szCs w:val="28"/>
              </w:rPr>
              <w:t>6.</w:t>
            </w:r>
          </w:p>
        </w:tc>
        <w:tc>
          <w:tcPr>
            <w:tcW w:w="4153" w:type="dxa"/>
          </w:tcPr>
          <w:p w14:paraId="1C783BFD" w14:textId="77777777" w:rsidR="003E7E12" w:rsidRPr="00655934" w:rsidRDefault="00E75B6F" w:rsidP="00D21E40">
            <w:pPr>
              <w:pStyle w:val="ListParagraph"/>
              <w:tabs>
                <w:tab w:val="left" w:pos="142"/>
              </w:tabs>
              <w:ind w:left="0"/>
              <w:jc w:val="both"/>
              <w:rPr>
                <w:rStyle w:val="apple-converted-space"/>
                <w:szCs w:val="28"/>
              </w:rPr>
            </w:pPr>
            <w:r w:rsidRPr="00655934">
              <w:rPr>
                <w:rStyle w:val="apple-converted-space"/>
                <w:szCs w:val="28"/>
              </w:rPr>
              <w:t>Повний варіант записки</w:t>
            </w:r>
          </w:p>
        </w:tc>
        <w:tc>
          <w:tcPr>
            <w:tcW w:w="3580" w:type="dxa"/>
          </w:tcPr>
          <w:p w14:paraId="4BA208CA" w14:textId="77777777" w:rsidR="003E7E12" w:rsidRPr="00655934" w:rsidRDefault="002543CD" w:rsidP="004F3335">
            <w:pPr>
              <w:pStyle w:val="ListParagraph"/>
              <w:tabs>
                <w:tab w:val="left" w:pos="142"/>
              </w:tabs>
              <w:ind w:left="0"/>
              <w:jc w:val="both"/>
              <w:rPr>
                <w:rStyle w:val="apple-converted-space"/>
                <w:szCs w:val="28"/>
                <w:lang w:val="ru-RU"/>
              </w:rPr>
            </w:pPr>
            <w:r w:rsidRPr="00655934">
              <w:rPr>
                <w:rStyle w:val="apple-converted-space"/>
                <w:szCs w:val="28"/>
              </w:rPr>
              <w:t>25</w:t>
            </w:r>
            <w:r w:rsidR="00E75B6F" w:rsidRPr="00655934">
              <w:rPr>
                <w:rStyle w:val="apple-converted-space"/>
                <w:szCs w:val="28"/>
              </w:rPr>
              <w:t>.0</w:t>
            </w:r>
            <w:r w:rsidRPr="00655934">
              <w:rPr>
                <w:rStyle w:val="apple-converted-space"/>
                <w:szCs w:val="28"/>
              </w:rPr>
              <w:t>3</w:t>
            </w:r>
            <w:r w:rsidR="00E75B6F" w:rsidRPr="00655934">
              <w:rPr>
                <w:rStyle w:val="apple-converted-space"/>
                <w:szCs w:val="28"/>
              </w:rPr>
              <w:t>.</w:t>
            </w:r>
            <w:r w:rsidR="00E950C7" w:rsidRPr="00655934">
              <w:rPr>
                <w:rStyle w:val="apple-converted-space"/>
                <w:szCs w:val="28"/>
              </w:rPr>
              <w:t>202</w:t>
            </w:r>
            <w:r w:rsidR="004F3335" w:rsidRPr="00655934">
              <w:rPr>
                <w:rStyle w:val="apple-converted-space"/>
                <w:szCs w:val="28"/>
                <w:lang w:val="ru-RU"/>
              </w:rPr>
              <w:t>5</w:t>
            </w:r>
            <w:r w:rsidR="00E75B6F" w:rsidRPr="00655934">
              <w:rPr>
                <w:rStyle w:val="apple-converted-space"/>
                <w:szCs w:val="28"/>
              </w:rPr>
              <w:t xml:space="preserve"> – </w:t>
            </w:r>
            <w:r w:rsidRPr="00655934">
              <w:rPr>
                <w:rStyle w:val="apple-converted-space"/>
                <w:szCs w:val="28"/>
              </w:rPr>
              <w:t>30</w:t>
            </w:r>
            <w:r w:rsidR="00E75B6F" w:rsidRPr="00655934">
              <w:rPr>
                <w:rStyle w:val="apple-converted-space"/>
                <w:szCs w:val="28"/>
              </w:rPr>
              <w:t>.0</w:t>
            </w:r>
            <w:r w:rsidRPr="00655934">
              <w:rPr>
                <w:rStyle w:val="apple-converted-space"/>
                <w:szCs w:val="28"/>
              </w:rPr>
              <w:t>3</w:t>
            </w:r>
            <w:r w:rsidR="00E75B6F" w:rsidRPr="00655934">
              <w:rPr>
                <w:rStyle w:val="apple-converted-space"/>
                <w:szCs w:val="28"/>
              </w:rPr>
              <w:t>.</w:t>
            </w:r>
            <w:r w:rsidR="00E950C7" w:rsidRPr="00655934">
              <w:rPr>
                <w:rStyle w:val="apple-converted-space"/>
                <w:szCs w:val="28"/>
              </w:rPr>
              <w:t>202</w:t>
            </w:r>
            <w:r w:rsidR="004F3335" w:rsidRPr="00655934">
              <w:rPr>
                <w:rStyle w:val="apple-converted-space"/>
                <w:szCs w:val="28"/>
                <w:lang w:val="ru-RU"/>
              </w:rPr>
              <w:t>5</w:t>
            </w:r>
          </w:p>
        </w:tc>
        <w:tc>
          <w:tcPr>
            <w:tcW w:w="1474" w:type="dxa"/>
          </w:tcPr>
          <w:p w14:paraId="223809D9" w14:textId="77777777" w:rsidR="003E7E12" w:rsidRPr="00655934" w:rsidRDefault="003E7E12" w:rsidP="00D21E40">
            <w:pPr>
              <w:pStyle w:val="ListParagraph"/>
              <w:tabs>
                <w:tab w:val="left" w:pos="142"/>
              </w:tabs>
              <w:ind w:left="0"/>
              <w:jc w:val="both"/>
              <w:rPr>
                <w:rStyle w:val="apple-converted-space"/>
                <w:szCs w:val="28"/>
              </w:rPr>
            </w:pPr>
          </w:p>
        </w:tc>
      </w:tr>
      <w:tr w:rsidR="003E7E12" w:rsidRPr="0025016A" w14:paraId="099D5239" w14:textId="77777777" w:rsidTr="003E7E12">
        <w:trPr>
          <w:trHeight w:val="175"/>
          <w:jc w:val="center"/>
        </w:trPr>
        <w:tc>
          <w:tcPr>
            <w:tcW w:w="749" w:type="dxa"/>
          </w:tcPr>
          <w:p w14:paraId="254EC7CE"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5A53DECF"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5E979525"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7841A67F" w14:textId="77777777" w:rsidR="003E7E12" w:rsidRPr="0025016A" w:rsidRDefault="003E7E12" w:rsidP="00D21E40">
            <w:pPr>
              <w:pStyle w:val="ListParagraph"/>
              <w:tabs>
                <w:tab w:val="left" w:pos="142"/>
              </w:tabs>
              <w:ind w:left="0"/>
              <w:jc w:val="both"/>
              <w:rPr>
                <w:rStyle w:val="apple-converted-space"/>
                <w:szCs w:val="28"/>
                <w:highlight w:val="yellow"/>
              </w:rPr>
            </w:pPr>
          </w:p>
        </w:tc>
      </w:tr>
      <w:tr w:rsidR="003E7E12" w:rsidRPr="0025016A" w14:paraId="64261B6B" w14:textId="77777777" w:rsidTr="003E7E12">
        <w:trPr>
          <w:trHeight w:val="185"/>
          <w:jc w:val="center"/>
        </w:trPr>
        <w:tc>
          <w:tcPr>
            <w:tcW w:w="749" w:type="dxa"/>
          </w:tcPr>
          <w:p w14:paraId="73680063"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77E3D231"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7A03A84B"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795C473E" w14:textId="77777777" w:rsidR="003E7E12" w:rsidRPr="0025016A" w:rsidRDefault="003E7E12" w:rsidP="00D21E40">
            <w:pPr>
              <w:pStyle w:val="ListParagraph"/>
              <w:tabs>
                <w:tab w:val="left" w:pos="142"/>
              </w:tabs>
              <w:ind w:left="0"/>
              <w:jc w:val="both"/>
              <w:rPr>
                <w:rStyle w:val="apple-converted-space"/>
                <w:szCs w:val="28"/>
                <w:highlight w:val="yellow"/>
              </w:rPr>
            </w:pPr>
          </w:p>
        </w:tc>
      </w:tr>
      <w:tr w:rsidR="003E7E12" w:rsidRPr="0025016A" w14:paraId="0FFB5E76" w14:textId="77777777" w:rsidTr="003E7E12">
        <w:trPr>
          <w:trHeight w:val="185"/>
          <w:jc w:val="center"/>
        </w:trPr>
        <w:tc>
          <w:tcPr>
            <w:tcW w:w="749" w:type="dxa"/>
          </w:tcPr>
          <w:p w14:paraId="24F6C87E"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2A763D7A"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15213189"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357621CC" w14:textId="77777777" w:rsidR="003E7E12" w:rsidRPr="0025016A" w:rsidRDefault="003E7E12" w:rsidP="00D21E40">
            <w:pPr>
              <w:pStyle w:val="ListParagraph"/>
              <w:tabs>
                <w:tab w:val="left" w:pos="142"/>
              </w:tabs>
              <w:ind w:left="0"/>
              <w:jc w:val="both"/>
              <w:rPr>
                <w:rStyle w:val="apple-converted-space"/>
                <w:szCs w:val="28"/>
                <w:highlight w:val="yellow"/>
              </w:rPr>
            </w:pPr>
          </w:p>
        </w:tc>
      </w:tr>
      <w:tr w:rsidR="003E7E12" w:rsidRPr="0025016A" w14:paraId="3A6BFB12" w14:textId="77777777" w:rsidTr="003E7E12">
        <w:trPr>
          <w:trHeight w:val="185"/>
          <w:jc w:val="center"/>
        </w:trPr>
        <w:tc>
          <w:tcPr>
            <w:tcW w:w="749" w:type="dxa"/>
          </w:tcPr>
          <w:p w14:paraId="3963960E"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3C8071F9"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26A143F6"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13B8FA6E" w14:textId="77777777" w:rsidR="003E7E12" w:rsidRPr="0025016A" w:rsidRDefault="003E7E12" w:rsidP="00D21E40">
            <w:pPr>
              <w:pStyle w:val="ListParagraph"/>
              <w:tabs>
                <w:tab w:val="left" w:pos="142"/>
              </w:tabs>
              <w:ind w:left="0"/>
              <w:jc w:val="both"/>
              <w:rPr>
                <w:rStyle w:val="apple-converted-space"/>
                <w:szCs w:val="28"/>
                <w:highlight w:val="yellow"/>
              </w:rPr>
            </w:pPr>
          </w:p>
        </w:tc>
      </w:tr>
      <w:tr w:rsidR="003E7E12" w:rsidRPr="0025016A" w14:paraId="249352A6" w14:textId="77777777" w:rsidTr="003E7E12">
        <w:trPr>
          <w:trHeight w:val="185"/>
          <w:jc w:val="center"/>
        </w:trPr>
        <w:tc>
          <w:tcPr>
            <w:tcW w:w="749" w:type="dxa"/>
          </w:tcPr>
          <w:p w14:paraId="5B8BA25A"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16E0351C"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3262218E"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79AE08C4" w14:textId="77777777" w:rsidR="003E7E12" w:rsidRPr="0025016A" w:rsidRDefault="003E7E12" w:rsidP="00D21E40">
            <w:pPr>
              <w:pStyle w:val="ListParagraph"/>
              <w:tabs>
                <w:tab w:val="left" w:pos="142"/>
              </w:tabs>
              <w:ind w:left="0"/>
              <w:jc w:val="both"/>
              <w:rPr>
                <w:rStyle w:val="apple-converted-space"/>
                <w:szCs w:val="28"/>
                <w:highlight w:val="yellow"/>
              </w:rPr>
            </w:pPr>
          </w:p>
        </w:tc>
      </w:tr>
      <w:tr w:rsidR="003E7E12" w:rsidRPr="0025016A" w14:paraId="45617B9F" w14:textId="77777777" w:rsidTr="003E7E12">
        <w:trPr>
          <w:trHeight w:val="185"/>
          <w:jc w:val="center"/>
        </w:trPr>
        <w:tc>
          <w:tcPr>
            <w:tcW w:w="749" w:type="dxa"/>
          </w:tcPr>
          <w:p w14:paraId="42D65F21"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350C5100"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348C48F0"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04D6F429" w14:textId="77777777" w:rsidR="003E7E12" w:rsidRPr="0025016A" w:rsidRDefault="003E7E12" w:rsidP="00D21E40">
            <w:pPr>
              <w:pStyle w:val="ListParagraph"/>
              <w:tabs>
                <w:tab w:val="left" w:pos="142"/>
              </w:tabs>
              <w:ind w:left="0"/>
              <w:jc w:val="both"/>
              <w:rPr>
                <w:rStyle w:val="apple-converted-space"/>
                <w:szCs w:val="28"/>
                <w:highlight w:val="yellow"/>
              </w:rPr>
            </w:pPr>
          </w:p>
        </w:tc>
      </w:tr>
      <w:tr w:rsidR="003E7E12" w:rsidRPr="0025016A" w14:paraId="03853FE5" w14:textId="77777777" w:rsidTr="003E7E12">
        <w:trPr>
          <w:trHeight w:val="185"/>
          <w:jc w:val="center"/>
        </w:trPr>
        <w:tc>
          <w:tcPr>
            <w:tcW w:w="749" w:type="dxa"/>
          </w:tcPr>
          <w:p w14:paraId="47D05B7A"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1F52338F"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2F90BF6E"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5F0CA791" w14:textId="77777777" w:rsidR="003E7E12" w:rsidRPr="0025016A" w:rsidRDefault="003E7E12" w:rsidP="00D21E40">
            <w:pPr>
              <w:pStyle w:val="ListParagraph"/>
              <w:tabs>
                <w:tab w:val="left" w:pos="142"/>
              </w:tabs>
              <w:ind w:left="0"/>
              <w:jc w:val="both"/>
              <w:rPr>
                <w:rStyle w:val="apple-converted-space"/>
                <w:szCs w:val="28"/>
                <w:highlight w:val="yellow"/>
              </w:rPr>
            </w:pPr>
          </w:p>
        </w:tc>
      </w:tr>
      <w:tr w:rsidR="003E7E12" w:rsidRPr="0025016A" w14:paraId="141400BE" w14:textId="77777777" w:rsidTr="003E7E12">
        <w:trPr>
          <w:trHeight w:val="175"/>
          <w:jc w:val="center"/>
        </w:trPr>
        <w:tc>
          <w:tcPr>
            <w:tcW w:w="749" w:type="dxa"/>
          </w:tcPr>
          <w:p w14:paraId="29F0DBFB"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1833F0F8"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1BB02A32"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504F7A4F" w14:textId="77777777" w:rsidR="003E7E12" w:rsidRPr="0025016A" w:rsidRDefault="003E7E12" w:rsidP="00D21E40">
            <w:pPr>
              <w:pStyle w:val="ListParagraph"/>
              <w:tabs>
                <w:tab w:val="left" w:pos="142"/>
              </w:tabs>
              <w:ind w:left="0"/>
              <w:jc w:val="both"/>
              <w:rPr>
                <w:rStyle w:val="apple-converted-space"/>
                <w:szCs w:val="28"/>
                <w:highlight w:val="yellow"/>
              </w:rPr>
            </w:pPr>
          </w:p>
        </w:tc>
      </w:tr>
      <w:tr w:rsidR="003E7E12" w:rsidRPr="0025016A" w14:paraId="1FF56103" w14:textId="77777777" w:rsidTr="003E7E12">
        <w:trPr>
          <w:trHeight w:val="185"/>
          <w:jc w:val="center"/>
        </w:trPr>
        <w:tc>
          <w:tcPr>
            <w:tcW w:w="749" w:type="dxa"/>
          </w:tcPr>
          <w:p w14:paraId="5E6D3CE8"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1FC67FDA"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1D23936E"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78DBB681" w14:textId="77777777" w:rsidR="003E7E12" w:rsidRPr="0025016A" w:rsidRDefault="003E7E12" w:rsidP="00D21E40">
            <w:pPr>
              <w:pStyle w:val="ListParagraph"/>
              <w:tabs>
                <w:tab w:val="left" w:pos="142"/>
              </w:tabs>
              <w:ind w:left="0"/>
              <w:jc w:val="both"/>
              <w:rPr>
                <w:rStyle w:val="apple-converted-space"/>
                <w:szCs w:val="28"/>
                <w:highlight w:val="yellow"/>
              </w:rPr>
            </w:pPr>
          </w:p>
        </w:tc>
      </w:tr>
      <w:tr w:rsidR="003E7E12" w:rsidRPr="0025016A" w14:paraId="1FA2C109" w14:textId="77777777" w:rsidTr="003E7E12">
        <w:trPr>
          <w:trHeight w:val="185"/>
          <w:jc w:val="center"/>
        </w:trPr>
        <w:tc>
          <w:tcPr>
            <w:tcW w:w="749" w:type="dxa"/>
          </w:tcPr>
          <w:p w14:paraId="2397642B"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01EA8251"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1C9615D9"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44D0F70F" w14:textId="77777777" w:rsidR="003E7E12" w:rsidRPr="0025016A" w:rsidRDefault="003E7E12" w:rsidP="00D21E40">
            <w:pPr>
              <w:pStyle w:val="ListParagraph"/>
              <w:tabs>
                <w:tab w:val="left" w:pos="142"/>
              </w:tabs>
              <w:ind w:left="0"/>
              <w:jc w:val="both"/>
              <w:rPr>
                <w:rStyle w:val="apple-converted-space"/>
                <w:szCs w:val="28"/>
                <w:highlight w:val="yellow"/>
              </w:rPr>
            </w:pPr>
          </w:p>
        </w:tc>
      </w:tr>
      <w:tr w:rsidR="003E7E12" w:rsidRPr="0025016A" w14:paraId="20A3AA8F" w14:textId="77777777" w:rsidTr="003E7E12">
        <w:trPr>
          <w:trHeight w:val="185"/>
          <w:jc w:val="center"/>
        </w:trPr>
        <w:tc>
          <w:tcPr>
            <w:tcW w:w="749" w:type="dxa"/>
          </w:tcPr>
          <w:p w14:paraId="41D42DCB"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03ED8F14"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4B96ACEF"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6E752F47" w14:textId="77777777" w:rsidR="003E7E12" w:rsidRPr="0025016A" w:rsidRDefault="003E7E12" w:rsidP="00D21E40">
            <w:pPr>
              <w:pStyle w:val="ListParagraph"/>
              <w:tabs>
                <w:tab w:val="left" w:pos="142"/>
              </w:tabs>
              <w:ind w:left="0"/>
              <w:jc w:val="both"/>
              <w:rPr>
                <w:rStyle w:val="apple-converted-space"/>
                <w:szCs w:val="28"/>
                <w:highlight w:val="yellow"/>
              </w:rPr>
            </w:pPr>
          </w:p>
        </w:tc>
      </w:tr>
      <w:tr w:rsidR="003E7E12" w:rsidRPr="0025016A" w14:paraId="03F31822" w14:textId="77777777" w:rsidTr="003E7E12">
        <w:trPr>
          <w:trHeight w:val="185"/>
          <w:jc w:val="center"/>
        </w:trPr>
        <w:tc>
          <w:tcPr>
            <w:tcW w:w="749" w:type="dxa"/>
          </w:tcPr>
          <w:p w14:paraId="41D2FBDA"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5614B41C"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734E6ECF"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22FDF6D5" w14:textId="77777777" w:rsidR="003E7E12" w:rsidRPr="0025016A" w:rsidRDefault="003E7E12" w:rsidP="00D21E40">
            <w:pPr>
              <w:pStyle w:val="ListParagraph"/>
              <w:tabs>
                <w:tab w:val="left" w:pos="142"/>
              </w:tabs>
              <w:ind w:left="0"/>
              <w:jc w:val="both"/>
              <w:rPr>
                <w:rStyle w:val="apple-converted-space"/>
                <w:szCs w:val="28"/>
                <w:highlight w:val="yellow"/>
              </w:rPr>
            </w:pPr>
          </w:p>
        </w:tc>
      </w:tr>
      <w:tr w:rsidR="003E7E12" w:rsidRPr="0025016A" w14:paraId="604201B2" w14:textId="77777777" w:rsidTr="003E7E12">
        <w:trPr>
          <w:trHeight w:val="185"/>
          <w:jc w:val="center"/>
        </w:trPr>
        <w:tc>
          <w:tcPr>
            <w:tcW w:w="749" w:type="dxa"/>
          </w:tcPr>
          <w:p w14:paraId="1FF18028"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0ECE5407"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1C7A4DB0"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1B0314CF" w14:textId="77777777" w:rsidR="003E7E12" w:rsidRPr="0025016A" w:rsidRDefault="003E7E12" w:rsidP="00D21E40">
            <w:pPr>
              <w:pStyle w:val="ListParagraph"/>
              <w:tabs>
                <w:tab w:val="left" w:pos="142"/>
              </w:tabs>
              <w:ind w:left="0"/>
              <w:jc w:val="both"/>
              <w:rPr>
                <w:rStyle w:val="apple-converted-space"/>
                <w:szCs w:val="28"/>
                <w:highlight w:val="yellow"/>
              </w:rPr>
            </w:pPr>
          </w:p>
        </w:tc>
      </w:tr>
      <w:tr w:rsidR="003E7E12" w:rsidRPr="0025016A" w14:paraId="0D5B6FE7" w14:textId="77777777" w:rsidTr="003E7E12">
        <w:trPr>
          <w:trHeight w:val="185"/>
          <w:jc w:val="center"/>
        </w:trPr>
        <w:tc>
          <w:tcPr>
            <w:tcW w:w="749" w:type="dxa"/>
          </w:tcPr>
          <w:p w14:paraId="5F47E1DA"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4153" w:type="dxa"/>
          </w:tcPr>
          <w:p w14:paraId="63B06061"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3580" w:type="dxa"/>
          </w:tcPr>
          <w:p w14:paraId="006E5092" w14:textId="77777777" w:rsidR="003E7E12" w:rsidRPr="0025016A" w:rsidRDefault="003E7E12" w:rsidP="00D21E40">
            <w:pPr>
              <w:pStyle w:val="ListParagraph"/>
              <w:tabs>
                <w:tab w:val="left" w:pos="142"/>
              </w:tabs>
              <w:ind w:left="0"/>
              <w:jc w:val="both"/>
              <w:rPr>
                <w:rStyle w:val="apple-converted-space"/>
                <w:szCs w:val="28"/>
                <w:highlight w:val="yellow"/>
              </w:rPr>
            </w:pPr>
          </w:p>
        </w:tc>
        <w:tc>
          <w:tcPr>
            <w:tcW w:w="1474" w:type="dxa"/>
          </w:tcPr>
          <w:p w14:paraId="231590A9" w14:textId="77777777" w:rsidR="003E7E12" w:rsidRPr="0025016A" w:rsidRDefault="003E7E12" w:rsidP="00D21E40">
            <w:pPr>
              <w:pStyle w:val="ListParagraph"/>
              <w:tabs>
                <w:tab w:val="left" w:pos="142"/>
              </w:tabs>
              <w:ind w:left="0"/>
              <w:jc w:val="both"/>
              <w:rPr>
                <w:rStyle w:val="apple-converted-space"/>
                <w:szCs w:val="28"/>
                <w:highlight w:val="yellow"/>
              </w:rPr>
            </w:pPr>
          </w:p>
        </w:tc>
      </w:tr>
    </w:tbl>
    <w:p w14:paraId="07E09AFE" w14:textId="77777777" w:rsidR="003E7E12" w:rsidRPr="0025016A" w:rsidRDefault="003E7E12" w:rsidP="00D21E40">
      <w:pPr>
        <w:tabs>
          <w:tab w:val="left" w:pos="142"/>
        </w:tabs>
        <w:spacing w:after="0" w:line="240" w:lineRule="auto"/>
        <w:jc w:val="both"/>
        <w:rPr>
          <w:rStyle w:val="apple-converted-space"/>
          <w:szCs w:val="28"/>
          <w:highlight w:val="yellow"/>
        </w:rPr>
      </w:pPr>
    </w:p>
    <w:p w14:paraId="4EA6C898" w14:textId="77777777" w:rsidR="003E7E12" w:rsidRPr="00655934" w:rsidRDefault="003E7E12" w:rsidP="00D21E40">
      <w:pPr>
        <w:tabs>
          <w:tab w:val="left" w:pos="142"/>
        </w:tabs>
        <w:spacing w:after="0" w:line="240" w:lineRule="auto"/>
        <w:jc w:val="both"/>
        <w:rPr>
          <w:rStyle w:val="apple-converted-space"/>
          <w:szCs w:val="28"/>
          <w:lang w:val="ru-RU"/>
        </w:rPr>
      </w:pPr>
      <w:r w:rsidRPr="00655934">
        <w:rPr>
          <w:rStyle w:val="apple-converted-space"/>
          <w:szCs w:val="28"/>
        </w:rPr>
        <w:t xml:space="preserve">Студент:                         _____________                </w:t>
      </w:r>
      <w:r w:rsidR="004F3335" w:rsidRPr="00655934">
        <w:rPr>
          <w:rStyle w:val="apple-converted-space"/>
          <w:szCs w:val="28"/>
        </w:rPr>
        <w:t>Перекопська Ю</w:t>
      </w:r>
      <w:r w:rsidR="004F3335" w:rsidRPr="00655934">
        <w:rPr>
          <w:rStyle w:val="apple-converted-space"/>
          <w:szCs w:val="28"/>
          <w:lang w:val="ru-RU"/>
        </w:rPr>
        <w:t>.</w:t>
      </w:r>
      <w:r w:rsidR="004F3335" w:rsidRPr="00655934">
        <w:rPr>
          <w:rStyle w:val="apple-converted-space"/>
          <w:szCs w:val="28"/>
        </w:rPr>
        <w:t xml:space="preserve"> А</w:t>
      </w:r>
      <w:r w:rsidR="004F3335" w:rsidRPr="00655934">
        <w:rPr>
          <w:rStyle w:val="apple-converted-space"/>
          <w:szCs w:val="28"/>
          <w:lang w:val="ru-RU"/>
        </w:rPr>
        <w:t>.</w:t>
      </w:r>
    </w:p>
    <w:p w14:paraId="6F6A47E5" w14:textId="77777777" w:rsidR="003E7E12" w:rsidRPr="00655934" w:rsidRDefault="003E7E12" w:rsidP="00D21E40">
      <w:pPr>
        <w:tabs>
          <w:tab w:val="left" w:pos="142"/>
        </w:tabs>
        <w:spacing w:after="0" w:line="240" w:lineRule="auto"/>
        <w:jc w:val="both"/>
        <w:rPr>
          <w:rStyle w:val="apple-converted-space"/>
          <w:szCs w:val="28"/>
        </w:rPr>
      </w:pPr>
      <w:r w:rsidRPr="00655934">
        <w:rPr>
          <w:rStyle w:val="apple-converted-space"/>
          <w:szCs w:val="28"/>
        </w:rPr>
        <w:t xml:space="preserve">Керівник </w:t>
      </w:r>
      <w:r w:rsidR="00F93D1D" w:rsidRPr="00655934">
        <w:rPr>
          <w:rStyle w:val="apple-converted-space"/>
          <w:szCs w:val="28"/>
        </w:rPr>
        <w:t>роботи</w:t>
      </w:r>
      <w:r w:rsidRPr="00655934">
        <w:rPr>
          <w:rStyle w:val="apple-converted-space"/>
          <w:szCs w:val="28"/>
        </w:rPr>
        <w:t xml:space="preserve">:          _____________                </w:t>
      </w:r>
      <w:r w:rsidR="002543CD" w:rsidRPr="00655934">
        <w:rPr>
          <w:szCs w:val="28"/>
        </w:rPr>
        <w:t>Купін А.І.</w:t>
      </w:r>
    </w:p>
    <w:p w14:paraId="5B550816" w14:textId="77777777" w:rsidR="003E7E12" w:rsidRPr="004F3335" w:rsidRDefault="00984EF4" w:rsidP="00D21E40">
      <w:pPr>
        <w:tabs>
          <w:tab w:val="left" w:pos="142"/>
        </w:tabs>
        <w:spacing w:after="0" w:line="240" w:lineRule="auto"/>
        <w:jc w:val="both"/>
        <w:rPr>
          <w:szCs w:val="28"/>
          <w:lang w:val="ru-RU"/>
        </w:rPr>
      </w:pPr>
      <w:r w:rsidRPr="00655934">
        <w:rPr>
          <w:rStyle w:val="apple-converted-space"/>
          <w:szCs w:val="28"/>
        </w:rPr>
        <w:t>0</w:t>
      </w:r>
      <w:r w:rsidR="001A176D" w:rsidRPr="00655934">
        <w:rPr>
          <w:rStyle w:val="apple-converted-space"/>
          <w:szCs w:val="28"/>
        </w:rPr>
        <w:t>1</w:t>
      </w:r>
      <w:r w:rsidR="00500048" w:rsidRPr="00655934">
        <w:rPr>
          <w:rStyle w:val="apple-converted-space"/>
          <w:szCs w:val="28"/>
        </w:rPr>
        <w:t>.</w:t>
      </w:r>
      <w:r w:rsidRPr="00655934">
        <w:rPr>
          <w:rStyle w:val="apple-converted-space"/>
          <w:szCs w:val="28"/>
        </w:rPr>
        <w:t>0</w:t>
      </w:r>
      <w:r w:rsidR="001A176D" w:rsidRPr="00655934">
        <w:rPr>
          <w:rStyle w:val="apple-converted-space"/>
          <w:szCs w:val="28"/>
        </w:rPr>
        <w:t>4</w:t>
      </w:r>
      <w:r w:rsidR="003E7E12" w:rsidRPr="00655934">
        <w:rPr>
          <w:rStyle w:val="apple-converted-space"/>
          <w:szCs w:val="28"/>
        </w:rPr>
        <w:t>.</w:t>
      </w:r>
      <w:r w:rsidR="00E950C7" w:rsidRPr="00655934">
        <w:rPr>
          <w:rStyle w:val="apple-converted-space"/>
          <w:szCs w:val="28"/>
        </w:rPr>
        <w:t>202</w:t>
      </w:r>
      <w:r w:rsidR="004F3335" w:rsidRPr="00655934">
        <w:rPr>
          <w:rStyle w:val="apple-converted-space"/>
          <w:szCs w:val="28"/>
          <w:lang w:val="ru-RU"/>
        </w:rPr>
        <w:t>5</w:t>
      </w:r>
    </w:p>
    <w:p w14:paraId="68242369" w14:textId="77777777" w:rsidR="002018F1" w:rsidRPr="00DC2496" w:rsidRDefault="002018F1" w:rsidP="00D21E40">
      <w:pPr>
        <w:spacing w:after="0" w:line="240" w:lineRule="auto"/>
        <w:jc w:val="both"/>
        <w:rPr>
          <w:rFonts w:cs="Times New Roman"/>
          <w:szCs w:val="28"/>
        </w:rPr>
      </w:pPr>
    </w:p>
    <w:p w14:paraId="4D6F50CE" w14:textId="77777777" w:rsidR="002018F1" w:rsidRPr="00DC2496" w:rsidRDefault="002018F1" w:rsidP="00D21E40">
      <w:pPr>
        <w:spacing w:after="0" w:line="240" w:lineRule="auto"/>
        <w:jc w:val="both"/>
        <w:rPr>
          <w:rFonts w:cs="Times New Roman"/>
          <w:szCs w:val="28"/>
        </w:rPr>
      </w:pPr>
      <w:r w:rsidRPr="00DC2496">
        <w:rPr>
          <w:rFonts w:cs="Times New Roman"/>
          <w:szCs w:val="28"/>
        </w:rPr>
        <w:br w:type="page"/>
      </w:r>
    </w:p>
    <w:p w14:paraId="427BCAA0" w14:textId="77777777" w:rsidR="009E1A14" w:rsidRPr="00DC2496" w:rsidRDefault="009E1A14" w:rsidP="00D21E40">
      <w:pPr>
        <w:spacing w:after="0" w:line="240" w:lineRule="auto"/>
        <w:jc w:val="both"/>
      </w:pPr>
    </w:p>
    <w:p w14:paraId="22192329" w14:textId="77777777" w:rsidR="00322715" w:rsidRPr="00DC2496" w:rsidRDefault="00322715" w:rsidP="00D21E40">
      <w:pPr>
        <w:spacing w:after="0" w:line="240" w:lineRule="auto"/>
        <w:jc w:val="both"/>
      </w:pPr>
    </w:p>
    <w:p w14:paraId="396696DD" w14:textId="77777777" w:rsidR="009E1A14" w:rsidRPr="00DC2496" w:rsidRDefault="009E1A14" w:rsidP="00D21E40">
      <w:pPr>
        <w:spacing w:after="0" w:line="240" w:lineRule="auto"/>
        <w:jc w:val="both"/>
      </w:pPr>
    </w:p>
    <w:p w14:paraId="2FB67441" w14:textId="77777777" w:rsidR="00B71AD2" w:rsidRDefault="00B71AD2" w:rsidP="00D21E40">
      <w:pPr>
        <w:spacing w:after="0" w:line="240" w:lineRule="auto"/>
        <w:jc w:val="both"/>
      </w:pPr>
      <w:bookmarkStart w:id="0" w:name="_Toc501308100"/>
    </w:p>
    <w:p w14:paraId="05969E89" w14:textId="77777777" w:rsidR="00B71AD2" w:rsidRDefault="00B71AD2" w:rsidP="00D21E40">
      <w:pPr>
        <w:spacing w:after="0" w:line="240" w:lineRule="auto"/>
        <w:jc w:val="both"/>
      </w:pPr>
    </w:p>
    <w:p w14:paraId="7E4C94BB" w14:textId="77777777" w:rsidR="00B71AD2" w:rsidRDefault="00B71AD2" w:rsidP="00D21E40">
      <w:pPr>
        <w:spacing w:after="0" w:line="240" w:lineRule="auto"/>
        <w:jc w:val="both"/>
      </w:pPr>
    </w:p>
    <w:p w14:paraId="5AF2B528" w14:textId="77777777" w:rsidR="00B71AD2" w:rsidRDefault="00B71AD2" w:rsidP="00D21E40">
      <w:pPr>
        <w:spacing w:after="0" w:line="240" w:lineRule="auto"/>
        <w:jc w:val="both"/>
      </w:pPr>
    </w:p>
    <w:p w14:paraId="2C1C96AD" w14:textId="77777777" w:rsidR="00B71AD2" w:rsidRDefault="00B71AD2" w:rsidP="00D21E40">
      <w:pPr>
        <w:spacing w:after="0" w:line="240" w:lineRule="auto"/>
        <w:jc w:val="both"/>
        <w:rPr>
          <w:b/>
          <w:color w:val="000000" w:themeColor="text1"/>
        </w:rPr>
      </w:pPr>
    </w:p>
    <w:p w14:paraId="5FCD27D6" w14:textId="77777777" w:rsidR="00B71AD2" w:rsidRDefault="00B71AD2" w:rsidP="00D21E40">
      <w:pPr>
        <w:spacing w:after="0" w:line="240" w:lineRule="auto"/>
        <w:jc w:val="both"/>
        <w:rPr>
          <w:b/>
          <w:color w:val="000000" w:themeColor="text1"/>
        </w:rPr>
      </w:pPr>
    </w:p>
    <w:p w14:paraId="5C7E3766" w14:textId="77777777" w:rsidR="003322BD" w:rsidRDefault="00C912C5" w:rsidP="00D21E40">
      <w:pPr>
        <w:spacing w:line="240" w:lineRule="auto"/>
        <w:jc w:val="center"/>
      </w:pPr>
      <w:r w:rsidRPr="00DC2496">
        <w:t>РЕФЕРАТ</w:t>
      </w:r>
      <w:bookmarkEnd w:id="0"/>
    </w:p>
    <w:p w14:paraId="71202B27" w14:textId="77777777" w:rsidR="003322BD" w:rsidRPr="003322BD" w:rsidRDefault="003322BD" w:rsidP="003322BD"/>
    <w:p w14:paraId="7A2474F8" w14:textId="77777777" w:rsidR="003322BD" w:rsidRPr="003322BD" w:rsidRDefault="003322BD" w:rsidP="003322BD"/>
    <w:p w14:paraId="63A84D65" w14:textId="77777777" w:rsidR="003322BD" w:rsidRPr="003322BD" w:rsidRDefault="003322BD" w:rsidP="003322BD"/>
    <w:p w14:paraId="4AAE0CE8" w14:textId="77777777" w:rsidR="003322BD" w:rsidRPr="003322BD" w:rsidRDefault="003322BD" w:rsidP="003322BD"/>
    <w:p w14:paraId="12320BBB" w14:textId="77777777" w:rsidR="003322BD" w:rsidRPr="003322BD" w:rsidRDefault="003322BD" w:rsidP="003322BD"/>
    <w:p w14:paraId="24F8CA8B" w14:textId="77777777" w:rsidR="003322BD" w:rsidRPr="003322BD" w:rsidRDefault="003322BD" w:rsidP="003322BD"/>
    <w:p w14:paraId="777F0684" w14:textId="77777777" w:rsidR="003322BD" w:rsidRPr="003322BD" w:rsidRDefault="003322BD" w:rsidP="003322BD"/>
    <w:p w14:paraId="5F29F5DB" w14:textId="77777777" w:rsidR="003322BD" w:rsidRPr="003322BD" w:rsidRDefault="003322BD" w:rsidP="003322BD"/>
    <w:p w14:paraId="67C9AECB" w14:textId="77777777" w:rsidR="003322BD" w:rsidRPr="003322BD" w:rsidRDefault="003322BD" w:rsidP="003322BD"/>
    <w:p w14:paraId="3F439297" w14:textId="77777777" w:rsidR="003322BD" w:rsidRPr="003322BD" w:rsidRDefault="003322BD" w:rsidP="003322BD"/>
    <w:p w14:paraId="1E5B7377" w14:textId="77777777" w:rsidR="003322BD" w:rsidRPr="003322BD" w:rsidRDefault="003322BD" w:rsidP="003322BD"/>
    <w:p w14:paraId="35695015" w14:textId="77777777" w:rsidR="003322BD" w:rsidRPr="003322BD" w:rsidRDefault="003322BD" w:rsidP="003322BD"/>
    <w:p w14:paraId="243203C8" w14:textId="77777777" w:rsidR="003322BD" w:rsidRPr="003322BD" w:rsidRDefault="003322BD" w:rsidP="003322BD"/>
    <w:p w14:paraId="2DC7D471" w14:textId="77777777" w:rsidR="003322BD" w:rsidRPr="003322BD" w:rsidRDefault="003322BD" w:rsidP="003322BD"/>
    <w:p w14:paraId="662DC326" w14:textId="77777777" w:rsidR="003322BD" w:rsidRPr="003322BD" w:rsidRDefault="003322BD" w:rsidP="003322BD"/>
    <w:p w14:paraId="04A46951" w14:textId="77777777" w:rsidR="003322BD" w:rsidRPr="003322BD" w:rsidRDefault="003322BD" w:rsidP="003322BD"/>
    <w:p w14:paraId="3268FA1B" w14:textId="77777777" w:rsidR="003322BD" w:rsidRDefault="003322BD" w:rsidP="003322BD"/>
    <w:p w14:paraId="004FA1B3" w14:textId="77777777" w:rsidR="003322BD" w:rsidRPr="003322BD" w:rsidRDefault="003322BD" w:rsidP="003322BD"/>
    <w:p w14:paraId="09FAF2DF" w14:textId="77777777" w:rsidR="003322BD" w:rsidRDefault="003322BD" w:rsidP="003322BD">
      <w:pPr>
        <w:tabs>
          <w:tab w:val="left" w:pos="1320"/>
        </w:tabs>
      </w:pPr>
    </w:p>
    <w:p w14:paraId="7B441A3E" w14:textId="77777777" w:rsidR="003322BD" w:rsidRDefault="003322BD" w:rsidP="003322BD"/>
    <w:p w14:paraId="7EAFC4CE" w14:textId="77777777" w:rsidR="00087B58" w:rsidRPr="003322BD" w:rsidRDefault="00087B58" w:rsidP="003322BD">
      <w:pPr>
        <w:sectPr w:rsidR="00087B58" w:rsidRPr="003322BD" w:rsidSect="002018F1">
          <w:headerReference w:type="default" r:id="rId8"/>
          <w:headerReference w:type="first" r:id="rId9"/>
          <w:footerReference w:type="first" r:id="rId10"/>
          <w:pgSz w:w="11906" w:h="16838"/>
          <w:pgMar w:top="850" w:right="850" w:bottom="850" w:left="1417" w:header="708" w:footer="708" w:gutter="0"/>
          <w:pgNumType w:start="3"/>
          <w:cols w:space="708"/>
          <w:titlePg/>
          <w:docGrid w:linePitch="381"/>
        </w:sectPr>
      </w:pPr>
    </w:p>
    <w:p w14:paraId="381E1357" w14:textId="77777777" w:rsidR="007068C1" w:rsidRPr="00DC2496" w:rsidRDefault="00473F35" w:rsidP="00D21E40">
      <w:pPr>
        <w:spacing w:after="0" w:line="240" w:lineRule="auto"/>
        <w:ind w:firstLine="567"/>
        <w:jc w:val="both"/>
        <w:rPr>
          <w:rFonts w:cs="Times New Roman"/>
          <w:szCs w:val="28"/>
        </w:rPr>
      </w:pPr>
      <w:r w:rsidRPr="00DC2496">
        <w:rPr>
          <w:rFonts w:cs="Times New Roman"/>
          <w:szCs w:val="28"/>
        </w:rPr>
        <w:lastRenderedPageBreak/>
        <w:t xml:space="preserve">Пояснювальна записка:  </w:t>
      </w:r>
      <w:r w:rsidR="00EE4849">
        <w:rPr>
          <w:rFonts w:cs="Times New Roman"/>
          <w:szCs w:val="28"/>
        </w:rPr>
        <w:t xml:space="preserve">43 </w:t>
      </w:r>
      <w:r w:rsidRPr="00DC2496">
        <w:rPr>
          <w:rFonts w:cs="Times New Roman"/>
          <w:szCs w:val="28"/>
        </w:rPr>
        <w:t>сторін</w:t>
      </w:r>
      <w:r w:rsidR="00EE4849">
        <w:rPr>
          <w:rFonts w:cs="Times New Roman"/>
          <w:szCs w:val="28"/>
        </w:rPr>
        <w:t>ки</w:t>
      </w:r>
      <w:r w:rsidRPr="00DC2496">
        <w:rPr>
          <w:rFonts w:cs="Times New Roman"/>
          <w:szCs w:val="28"/>
        </w:rPr>
        <w:t xml:space="preserve">, </w:t>
      </w:r>
      <w:r w:rsidR="00EE4849">
        <w:rPr>
          <w:rFonts w:cs="Times New Roman"/>
          <w:szCs w:val="28"/>
        </w:rPr>
        <w:t xml:space="preserve">26 </w:t>
      </w:r>
      <w:r w:rsidR="0072558E">
        <w:rPr>
          <w:rFonts w:cs="Times New Roman"/>
          <w:szCs w:val="28"/>
        </w:rPr>
        <w:t>рисунк</w:t>
      </w:r>
      <w:r w:rsidR="00EE4849">
        <w:rPr>
          <w:rFonts w:cs="Times New Roman"/>
          <w:szCs w:val="28"/>
        </w:rPr>
        <w:t>ів</w:t>
      </w:r>
      <w:r w:rsidR="007068C1" w:rsidRPr="00DC2496">
        <w:rPr>
          <w:rFonts w:cs="Times New Roman"/>
          <w:szCs w:val="28"/>
        </w:rPr>
        <w:t xml:space="preserve">, </w:t>
      </w:r>
      <w:r w:rsidR="00EE4849">
        <w:rPr>
          <w:rFonts w:cs="Times New Roman"/>
          <w:szCs w:val="28"/>
        </w:rPr>
        <w:t>3 таблиці, 7</w:t>
      </w:r>
      <w:r w:rsidR="007068C1" w:rsidRPr="00DC2496">
        <w:rPr>
          <w:rFonts w:cs="Times New Roman"/>
          <w:szCs w:val="28"/>
        </w:rPr>
        <w:t xml:space="preserve"> використаних джерел</w:t>
      </w:r>
      <w:r w:rsidR="001C5B2C">
        <w:rPr>
          <w:rFonts w:cs="Times New Roman"/>
          <w:szCs w:val="28"/>
        </w:rPr>
        <w:t xml:space="preserve">, </w:t>
      </w:r>
      <w:r w:rsidR="00EE4849">
        <w:rPr>
          <w:rFonts w:cs="Times New Roman"/>
          <w:szCs w:val="28"/>
        </w:rPr>
        <w:t>1</w:t>
      </w:r>
      <w:r w:rsidR="001C5B2C">
        <w:rPr>
          <w:rFonts w:cs="Times New Roman"/>
          <w:szCs w:val="28"/>
        </w:rPr>
        <w:t xml:space="preserve"> додаток</w:t>
      </w:r>
      <w:r w:rsidR="007068C1" w:rsidRPr="00DC2496">
        <w:rPr>
          <w:rFonts w:cs="Times New Roman"/>
          <w:szCs w:val="28"/>
        </w:rPr>
        <w:t xml:space="preserve">. </w:t>
      </w:r>
    </w:p>
    <w:p w14:paraId="74D8B7DC" w14:textId="77777777" w:rsidR="007068C1" w:rsidRPr="00DC2496" w:rsidRDefault="007068C1" w:rsidP="00D21E40">
      <w:pPr>
        <w:spacing w:after="0" w:line="240" w:lineRule="auto"/>
        <w:ind w:firstLine="567"/>
        <w:jc w:val="both"/>
        <w:rPr>
          <w:rFonts w:cs="Times New Roman"/>
          <w:szCs w:val="28"/>
        </w:rPr>
      </w:pPr>
      <w:r w:rsidRPr="00DC2496">
        <w:rPr>
          <w:rFonts w:cs="Times New Roman"/>
          <w:szCs w:val="28"/>
        </w:rPr>
        <w:t xml:space="preserve">Об’єкт проектування – </w:t>
      </w:r>
      <w:r w:rsidR="00C1059E">
        <w:rPr>
          <w:rFonts w:cs="Times New Roman"/>
          <w:szCs w:val="28"/>
        </w:rPr>
        <w:t>Програмне забезпечення паралельної обробки елементів масиву</w:t>
      </w:r>
    </w:p>
    <w:p w14:paraId="39126929" w14:textId="77777777" w:rsidR="007068C1" w:rsidRPr="00DC2496" w:rsidRDefault="00606723" w:rsidP="00D21E40">
      <w:pPr>
        <w:spacing w:after="0" w:line="240" w:lineRule="auto"/>
        <w:ind w:firstLine="567"/>
        <w:jc w:val="both"/>
        <w:rPr>
          <w:rFonts w:cs="Times New Roman"/>
          <w:szCs w:val="28"/>
        </w:rPr>
      </w:pPr>
      <w:r>
        <w:rPr>
          <w:rFonts w:cs="Times New Roman"/>
          <w:szCs w:val="28"/>
        </w:rPr>
        <w:t>Роботи</w:t>
      </w:r>
      <w:r w:rsidR="007068C1" w:rsidRPr="00DC2496">
        <w:rPr>
          <w:rFonts w:cs="Times New Roman"/>
          <w:szCs w:val="28"/>
        </w:rPr>
        <w:t xml:space="preserve"> складається з трьох основних розділів. </w:t>
      </w:r>
    </w:p>
    <w:p w14:paraId="125915A6" w14:textId="77777777" w:rsidR="007068C1" w:rsidRPr="00DC2496" w:rsidRDefault="007068C1" w:rsidP="00D21E40">
      <w:pPr>
        <w:spacing w:after="0" w:line="240" w:lineRule="auto"/>
        <w:ind w:firstLine="567"/>
        <w:jc w:val="both"/>
        <w:rPr>
          <w:rFonts w:cs="Times New Roman"/>
          <w:szCs w:val="28"/>
        </w:rPr>
      </w:pPr>
      <w:r w:rsidRPr="00DC2496">
        <w:rPr>
          <w:rFonts w:cs="Times New Roman"/>
          <w:szCs w:val="28"/>
        </w:rPr>
        <w:t xml:space="preserve">Перший розділ </w:t>
      </w:r>
      <w:r w:rsidR="0072558E">
        <w:rPr>
          <w:rFonts w:cs="Times New Roman"/>
          <w:szCs w:val="28"/>
        </w:rPr>
        <w:t xml:space="preserve">присвячений огляду </w:t>
      </w:r>
      <w:r w:rsidR="001A176D">
        <w:rPr>
          <w:rFonts w:cs="Times New Roman"/>
          <w:szCs w:val="28"/>
        </w:rPr>
        <w:t xml:space="preserve">та аналізу комп’ютерних систем з масивно-паралельною обробкою типу </w:t>
      </w:r>
      <w:r w:rsidR="001A176D">
        <w:rPr>
          <w:rFonts w:cs="Times New Roman"/>
          <w:szCs w:val="28"/>
          <w:lang w:val="en-US"/>
        </w:rPr>
        <w:t>SunwayThaihuLight</w:t>
      </w:r>
      <w:r w:rsidR="001A176D" w:rsidRPr="001A176D">
        <w:rPr>
          <w:rFonts w:cs="Times New Roman"/>
          <w:szCs w:val="28"/>
        </w:rPr>
        <w:t xml:space="preserve"> та </w:t>
      </w:r>
      <w:r w:rsidR="001A176D">
        <w:rPr>
          <w:rFonts w:cs="Times New Roman"/>
          <w:szCs w:val="28"/>
          <w:lang w:val="en-US"/>
        </w:rPr>
        <w:t>MPP</w:t>
      </w:r>
      <w:r w:rsidR="001A176D" w:rsidRPr="001A176D">
        <w:rPr>
          <w:rFonts w:cs="Times New Roman"/>
          <w:szCs w:val="28"/>
        </w:rPr>
        <w:t xml:space="preserve"> ком</w:t>
      </w:r>
      <w:r w:rsidR="001A176D">
        <w:rPr>
          <w:rFonts w:cs="Times New Roman"/>
          <w:szCs w:val="28"/>
        </w:rPr>
        <w:t>п’ютерних систем</w:t>
      </w:r>
      <w:r w:rsidR="0072558E">
        <w:rPr>
          <w:rFonts w:cs="Times New Roman"/>
          <w:szCs w:val="28"/>
        </w:rPr>
        <w:t>.</w:t>
      </w:r>
    </w:p>
    <w:p w14:paraId="7EA04D47" w14:textId="77777777" w:rsidR="007068C1" w:rsidRPr="00DC2496" w:rsidRDefault="007068C1" w:rsidP="00D21E40">
      <w:pPr>
        <w:spacing w:after="0" w:line="240" w:lineRule="auto"/>
        <w:ind w:firstLine="567"/>
        <w:jc w:val="both"/>
        <w:rPr>
          <w:rFonts w:cs="Times New Roman"/>
          <w:szCs w:val="28"/>
        </w:rPr>
      </w:pPr>
      <w:r w:rsidRPr="00DC2496">
        <w:rPr>
          <w:rFonts w:cs="Times New Roman"/>
          <w:szCs w:val="28"/>
        </w:rPr>
        <w:t xml:space="preserve">У другому розділі </w:t>
      </w:r>
      <w:r w:rsidR="0072558E">
        <w:rPr>
          <w:rFonts w:cs="Times New Roman"/>
          <w:szCs w:val="28"/>
        </w:rPr>
        <w:t xml:space="preserve">виконується розробка </w:t>
      </w:r>
      <w:r w:rsidR="001A176D">
        <w:rPr>
          <w:rFonts w:cs="Times New Roman"/>
          <w:szCs w:val="28"/>
        </w:rPr>
        <w:t xml:space="preserve">алгоритму та програми паралельної обробки елементів </w:t>
      </w:r>
      <w:r w:rsidR="00C1059E">
        <w:rPr>
          <w:rFonts w:cs="Times New Roman"/>
          <w:szCs w:val="28"/>
        </w:rPr>
        <w:t>масиву</w:t>
      </w:r>
      <w:r w:rsidR="001A176D">
        <w:rPr>
          <w:rFonts w:cs="Times New Roman"/>
          <w:szCs w:val="28"/>
        </w:rPr>
        <w:t xml:space="preserve">, </w:t>
      </w:r>
      <w:r w:rsidR="0072558E">
        <w:rPr>
          <w:rFonts w:cs="Times New Roman"/>
          <w:szCs w:val="28"/>
        </w:rPr>
        <w:t>описується алгоритм функціонування, описуються основні етапи розробки.</w:t>
      </w:r>
    </w:p>
    <w:p w14:paraId="66C1A409" w14:textId="77777777" w:rsidR="007068C1" w:rsidRDefault="007068C1" w:rsidP="00D21E40">
      <w:pPr>
        <w:spacing w:after="0" w:line="240" w:lineRule="auto"/>
        <w:ind w:firstLine="567"/>
        <w:jc w:val="both"/>
        <w:rPr>
          <w:rFonts w:cs="Times New Roman"/>
          <w:szCs w:val="28"/>
        </w:rPr>
      </w:pPr>
      <w:r w:rsidRPr="00DC2496">
        <w:rPr>
          <w:rFonts w:cs="Times New Roman"/>
          <w:szCs w:val="28"/>
        </w:rPr>
        <w:t xml:space="preserve">У третьому розділі </w:t>
      </w:r>
      <w:r w:rsidR="0072558E">
        <w:rPr>
          <w:rFonts w:cs="Times New Roman"/>
          <w:szCs w:val="28"/>
        </w:rPr>
        <w:t xml:space="preserve">виконується </w:t>
      </w:r>
      <w:r w:rsidR="00A35A7E">
        <w:rPr>
          <w:rFonts w:cs="Times New Roman"/>
          <w:szCs w:val="28"/>
        </w:rPr>
        <w:t>аналітична та розрахункова робота відносно продуктивності, надійності, відмовості</w:t>
      </w:r>
      <w:r w:rsidR="009F1AC5">
        <w:rPr>
          <w:rFonts w:cs="Times New Roman"/>
          <w:szCs w:val="28"/>
        </w:rPr>
        <w:t>йкості, показників прискорення</w:t>
      </w:r>
      <w:r w:rsidR="0072558E">
        <w:rPr>
          <w:rFonts w:cs="Times New Roman"/>
          <w:szCs w:val="28"/>
        </w:rPr>
        <w:t xml:space="preserve">. </w:t>
      </w:r>
    </w:p>
    <w:p w14:paraId="2DBEE83A" w14:textId="77777777" w:rsidR="009F1AC5" w:rsidRDefault="009F1AC5" w:rsidP="00D21E40">
      <w:pPr>
        <w:spacing w:after="0" w:line="240" w:lineRule="auto"/>
        <w:ind w:firstLine="567"/>
        <w:jc w:val="both"/>
        <w:rPr>
          <w:rFonts w:cs="Times New Roman"/>
          <w:szCs w:val="28"/>
        </w:rPr>
      </w:pPr>
    </w:p>
    <w:p w14:paraId="0FDFD5AF" w14:textId="77777777" w:rsidR="00B54373" w:rsidRPr="009F1AC5" w:rsidRDefault="009F1AC5" w:rsidP="00D21E40">
      <w:pPr>
        <w:spacing w:after="0" w:line="240" w:lineRule="auto"/>
        <w:ind w:firstLine="567"/>
        <w:jc w:val="both"/>
        <w:rPr>
          <w:rFonts w:cs="Times New Roman"/>
          <w:szCs w:val="28"/>
        </w:rPr>
      </w:pPr>
      <w:r>
        <w:rPr>
          <w:rFonts w:cs="Times New Roman"/>
          <w:szCs w:val="28"/>
        </w:rPr>
        <w:t xml:space="preserve">КОМП’ЮТЕРНІ СИСТЕМИ З МАСИВНО-ПАРАЛЕЛЬНОЮ ОБРОБКОЮ, </w:t>
      </w:r>
      <w:r>
        <w:rPr>
          <w:rFonts w:cs="Times New Roman"/>
          <w:szCs w:val="28"/>
          <w:lang w:val="en-US"/>
        </w:rPr>
        <w:t>SUNWAYTHAIHULIGHT</w:t>
      </w:r>
      <w:r w:rsidRPr="009F1AC5">
        <w:rPr>
          <w:rFonts w:cs="Times New Roman"/>
          <w:szCs w:val="28"/>
        </w:rPr>
        <w:t>, АЛГОРИТМ РОЗРАХУНКУ ЕЛЕМЕНТ</w:t>
      </w:r>
      <w:r>
        <w:rPr>
          <w:rFonts w:cs="Times New Roman"/>
          <w:szCs w:val="28"/>
        </w:rPr>
        <w:t>ІВ ВЕКТОРА</w:t>
      </w:r>
    </w:p>
    <w:p w14:paraId="19156189" w14:textId="77777777" w:rsidR="007068C1" w:rsidRPr="00DC2496" w:rsidRDefault="007068C1" w:rsidP="00D21E40">
      <w:pPr>
        <w:spacing w:after="0" w:line="240" w:lineRule="auto"/>
        <w:ind w:firstLine="567"/>
        <w:jc w:val="both"/>
        <w:rPr>
          <w:rFonts w:cs="Times New Roman"/>
          <w:b/>
          <w:szCs w:val="28"/>
          <w:u w:val="single"/>
        </w:rPr>
        <w:sectPr w:rsidR="007068C1" w:rsidRPr="00DC2496" w:rsidSect="00D23B6D">
          <w:headerReference w:type="first" r:id="rId11"/>
          <w:pgSz w:w="11906" w:h="16838"/>
          <w:pgMar w:top="850" w:right="850" w:bottom="850" w:left="1417" w:header="708" w:footer="708" w:gutter="0"/>
          <w:cols w:space="708"/>
          <w:titlePg/>
          <w:docGrid w:linePitch="381"/>
        </w:sectPr>
      </w:pPr>
    </w:p>
    <w:p w14:paraId="644B78C5" w14:textId="77777777" w:rsidR="00EE4849" w:rsidRPr="00EE4849" w:rsidRDefault="00EE4849" w:rsidP="00EE4849">
      <w:pPr>
        <w:spacing w:after="0" w:line="240" w:lineRule="auto"/>
        <w:ind w:firstLine="567"/>
        <w:jc w:val="both"/>
        <w:rPr>
          <w:rFonts w:cs="Times New Roman"/>
          <w:szCs w:val="28"/>
          <w:lang w:val="en-US"/>
        </w:rPr>
      </w:pPr>
      <w:r w:rsidRPr="00EE4849">
        <w:rPr>
          <w:rFonts w:cs="Times New Roman"/>
          <w:szCs w:val="28"/>
          <w:lang w:val="en-US"/>
        </w:rPr>
        <w:lastRenderedPageBreak/>
        <w:t>Explanatory note: 43 pages, 26 figures, 3 tables, 7 sources used, 1 application.</w:t>
      </w:r>
    </w:p>
    <w:p w14:paraId="3E64F9A7" w14:textId="77777777" w:rsidR="00EE4849" w:rsidRPr="00EE4849" w:rsidRDefault="00EE4849" w:rsidP="00EE4849">
      <w:pPr>
        <w:spacing w:after="0" w:line="240" w:lineRule="auto"/>
        <w:ind w:firstLine="567"/>
        <w:jc w:val="both"/>
        <w:rPr>
          <w:rFonts w:cs="Times New Roman"/>
          <w:szCs w:val="28"/>
          <w:lang w:val="en-US"/>
        </w:rPr>
      </w:pPr>
      <w:r w:rsidRPr="00EE4849">
        <w:rPr>
          <w:rFonts w:cs="Times New Roman"/>
          <w:szCs w:val="28"/>
          <w:lang w:val="en-US"/>
        </w:rPr>
        <w:t>Design object - Software for parallel processing of array elements</w:t>
      </w:r>
    </w:p>
    <w:p w14:paraId="42CA5E93" w14:textId="77777777" w:rsidR="00EE4849" w:rsidRPr="00EE4849" w:rsidRDefault="00EE4849" w:rsidP="00EE4849">
      <w:pPr>
        <w:spacing w:after="0" w:line="240" w:lineRule="auto"/>
        <w:ind w:firstLine="567"/>
        <w:jc w:val="both"/>
        <w:rPr>
          <w:rFonts w:cs="Times New Roman"/>
          <w:szCs w:val="28"/>
          <w:lang w:val="en-US"/>
        </w:rPr>
      </w:pPr>
      <w:r w:rsidRPr="00EE4849">
        <w:rPr>
          <w:rFonts w:cs="Times New Roman"/>
          <w:szCs w:val="28"/>
          <w:lang w:val="en-US"/>
        </w:rPr>
        <w:t>The project consists of three main sections.</w:t>
      </w:r>
    </w:p>
    <w:p w14:paraId="689AFE3F" w14:textId="77777777" w:rsidR="00EE4849" w:rsidRPr="00EE4849" w:rsidRDefault="00EE4849" w:rsidP="00EE4849">
      <w:pPr>
        <w:spacing w:after="0" w:line="240" w:lineRule="auto"/>
        <w:ind w:firstLine="567"/>
        <w:jc w:val="both"/>
        <w:rPr>
          <w:rFonts w:cs="Times New Roman"/>
          <w:szCs w:val="28"/>
          <w:lang w:val="en-US"/>
        </w:rPr>
      </w:pPr>
      <w:r w:rsidRPr="00EE4849">
        <w:rPr>
          <w:rFonts w:cs="Times New Roman"/>
          <w:szCs w:val="28"/>
          <w:lang w:val="en-US"/>
        </w:rPr>
        <w:t>The first section is dedicated to the review and analysis of computer systems with massively parallel processing such as Sunway TaihuLight and MPP computer systems.</w:t>
      </w:r>
    </w:p>
    <w:p w14:paraId="1D18B6B8" w14:textId="77777777" w:rsidR="00EE4849" w:rsidRPr="00EE4849" w:rsidRDefault="00EE4849" w:rsidP="00EE4849">
      <w:pPr>
        <w:spacing w:after="0" w:line="240" w:lineRule="auto"/>
        <w:ind w:firstLine="567"/>
        <w:jc w:val="both"/>
        <w:rPr>
          <w:rFonts w:cs="Times New Roman"/>
          <w:szCs w:val="28"/>
          <w:lang w:val="en-US"/>
        </w:rPr>
      </w:pPr>
      <w:r w:rsidRPr="00EE4849">
        <w:rPr>
          <w:rFonts w:cs="Times New Roman"/>
          <w:szCs w:val="28"/>
          <w:lang w:val="en-US"/>
        </w:rPr>
        <w:t>In the second section, the development of the algorithm and the program of parallel processing of elements of the array, describes the algorithm of operation, describes the main stages of development.</w:t>
      </w:r>
    </w:p>
    <w:p w14:paraId="58265FAC" w14:textId="77777777" w:rsidR="00EE4849" w:rsidRPr="00EE4849" w:rsidRDefault="00EE4849" w:rsidP="00EE4849">
      <w:pPr>
        <w:spacing w:after="0" w:line="240" w:lineRule="auto"/>
        <w:ind w:firstLine="567"/>
        <w:jc w:val="both"/>
        <w:rPr>
          <w:rFonts w:cs="Times New Roman"/>
          <w:szCs w:val="28"/>
          <w:lang w:val="en-US"/>
        </w:rPr>
      </w:pPr>
      <w:r w:rsidRPr="00EE4849">
        <w:rPr>
          <w:rFonts w:cs="Times New Roman"/>
          <w:szCs w:val="28"/>
          <w:lang w:val="en-US"/>
        </w:rPr>
        <w:t>In the third section analytical and design work is carried out in relation to performance, reliability, fault-tolerance, acceleration indicators.</w:t>
      </w:r>
    </w:p>
    <w:p w14:paraId="5331377A" w14:textId="77777777" w:rsidR="00EE4849" w:rsidRPr="00EE4849" w:rsidRDefault="00EE4849" w:rsidP="00EE4849">
      <w:pPr>
        <w:spacing w:after="0" w:line="240" w:lineRule="auto"/>
        <w:ind w:firstLine="567"/>
        <w:jc w:val="both"/>
        <w:rPr>
          <w:rFonts w:cs="Times New Roman"/>
          <w:szCs w:val="28"/>
          <w:lang w:val="en-US"/>
        </w:rPr>
      </w:pPr>
    </w:p>
    <w:p w14:paraId="222A360A" w14:textId="77777777" w:rsidR="00C0696A" w:rsidRPr="005A497D" w:rsidRDefault="00EE4849" w:rsidP="00D21E40">
      <w:pPr>
        <w:spacing w:after="0" w:line="240" w:lineRule="auto"/>
        <w:ind w:firstLine="567"/>
        <w:jc w:val="both"/>
        <w:rPr>
          <w:rFonts w:cs="Times New Roman"/>
          <w:szCs w:val="28"/>
          <w:lang w:val="en-US"/>
        </w:rPr>
      </w:pPr>
      <w:r w:rsidRPr="00EE4849">
        <w:rPr>
          <w:rFonts w:cs="Times New Roman"/>
          <w:szCs w:val="28"/>
          <w:lang w:val="en-US"/>
        </w:rPr>
        <w:t>SUNWAY TAIHULIGHT COMPUTER SYSTEMS WITH MASSIVE-PARALLEL PROCESSING, VEGETABLE ELEMENTS CALCULATION ALGORITHM</w:t>
      </w:r>
      <w:r w:rsidR="00C0696A" w:rsidRPr="00DC2496">
        <w:rPr>
          <w:rFonts w:cs="Times New Roman"/>
          <w:szCs w:val="28"/>
        </w:rPr>
        <w:br w:type="page"/>
      </w:r>
    </w:p>
    <w:p w14:paraId="4867D4A1" w14:textId="77777777" w:rsidR="009E1A14" w:rsidRPr="00DC2496" w:rsidRDefault="009E1A14" w:rsidP="00D21E40">
      <w:pPr>
        <w:spacing w:after="0" w:line="240" w:lineRule="auto"/>
        <w:jc w:val="both"/>
        <w:rPr>
          <w:rFonts w:cs="Times New Roman"/>
          <w:szCs w:val="28"/>
        </w:rPr>
      </w:pPr>
    </w:p>
    <w:p w14:paraId="52550AC4" w14:textId="77777777" w:rsidR="00B71AD2" w:rsidRDefault="00B71AD2" w:rsidP="00D21E40">
      <w:pPr>
        <w:spacing w:after="0" w:line="240" w:lineRule="auto"/>
        <w:jc w:val="both"/>
        <w:rPr>
          <w:rFonts w:cs="Times New Roman"/>
          <w:szCs w:val="28"/>
        </w:rPr>
      </w:pPr>
    </w:p>
    <w:p w14:paraId="238AD8B9" w14:textId="77777777" w:rsidR="00B71AD2" w:rsidRDefault="00B71AD2" w:rsidP="00D21E40">
      <w:pPr>
        <w:spacing w:after="0" w:line="240" w:lineRule="auto"/>
        <w:jc w:val="both"/>
        <w:rPr>
          <w:rFonts w:cs="Times New Roman"/>
          <w:szCs w:val="28"/>
        </w:rPr>
      </w:pPr>
    </w:p>
    <w:p w14:paraId="20A8EAAE" w14:textId="77777777" w:rsidR="00B71AD2" w:rsidRDefault="00B71AD2" w:rsidP="00D21E40">
      <w:pPr>
        <w:spacing w:after="0" w:line="240" w:lineRule="auto"/>
        <w:jc w:val="both"/>
        <w:rPr>
          <w:rFonts w:cs="Times New Roman"/>
          <w:szCs w:val="28"/>
        </w:rPr>
      </w:pPr>
    </w:p>
    <w:p w14:paraId="0B3FD4E7" w14:textId="77777777" w:rsidR="00B71AD2" w:rsidRDefault="00B71AD2" w:rsidP="00D21E40">
      <w:pPr>
        <w:spacing w:after="0" w:line="240" w:lineRule="auto"/>
        <w:jc w:val="both"/>
        <w:rPr>
          <w:rFonts w:cs="Times New Roman"/>
          <w:szCs w:val="28"/>
        </w:rPr>
      </w:pPr>
    </w:p>
    <w:p w14:paraId="2AD76488" w14:textId="77777777" w:rsidR="00B71AD2" w:rsidRDefault="00B71AD2" w:rsidP="00D21E40">
      <w:pPr>
        <w:spacing w:after="0" w:line="240" w:lineRule="auto"/>
        <w:jc w:val="both"/>
        <w:rPr>
          <w:rFonts w:cs="Times New Roman"/>
          <w:szCs w:val="28"/>
        </w:rPr>
      </w:pPr>
    </w:p>
    <w:p w14:paraId="24387B3E" w14:textId="77777777" w:rsidR="00B71AD2" w:rsidRDefault="00B71AD2" w:rsidP="00D21E40">
      <w:pPr>
        <w:spacing w:after="0" w:line="240" w:lineRule="auto"/>
        <w:jc w:val="both"/>
        <w:rPr>
          <w:rFonts w:cs="Times New Roman"/>
          <w:szCs w:val="28"/>
        </w:rPr>
      </w:pPr>
    </w:p>
    <w:p w14:paraId="25DCB817" w14:textId="77777777" w:rsidR="00B71AD2" w:rsidRDefault="00B71AD2" w:rsidP="00D21E40">
      <w:pPr>
        <w:spacing w:after="0" w:line="240" w:lineRule="auto"/>
        <w:jc w:val="both"/>
        <w:rPr>
          <w:rFonts w:cs="Times New Roman"/>
          <w:szCs w:val="28"/>
        </w:rPr>
      </w:pPr>
    </w:p>
    <w:p w14:paraId="1F8F1789" w14:textId="77777777" w:rsidR="00B71AD2" w:rsidRDefault="00B71AD2" w:rsidP="00D21E40">
      <w:pPr>
        <w:spacing w:after="0" w:line="240" w:lineRule="auto"/>
        <w:jc w:val="both"/>
        <w:rPr>
          <w:rFonts w:cs="Times New Roman"/>
          <w:szCs w:val="28"/>
        </w:rPr>
      </w:pPr>
    </w:p>
    <w:p w14:paraId="4F8699B1" w14:textId="77777777" w:rsidR="00B71AD2" w:rsidRDefault="00B71AD2" w:rsidP="00D21E40">
      <w:pPr>
        <w:spacing w:after="0" w:line="240" w:lineRule="auto"/>
        <w:jc w:val="both"/>
        <w:rPr>
          <w:rFonts w:cs="Times New Roman"/>
          <w:szCs w:val="28"/>
        </w:rPr>
      </w:pPr>
    </w:p>
    <w:p w14:paraId="79C2FA9B" w14:textId="77777777" w:rsidR="00B71AD2" w:rsidRDefault="00B71AD2" w:rsidP="00D21E40">
      <w:pPr>
        <w:spacing w:after="0" w:line="240" w:lineRule="auto"/>
        <w:jc w:val="both"/>
        <w:rPr>
          <w:rFonts w:cs="Times New Roman"/>
          <w:szCs w:val="28"/>
        </w:rPr>
      </w:pPr>
    </w:p>
    <w:p w14:paraId="48150E4F" w14:textId="77777777" w:rsidR="00B71AD2" w:rsidRDefault="00B71AD2" w:rsidP="00D21E40">
      <w:pPr>
        <w:spacing w:after="0" w:line="240" w:lineRule="auto"/>
        <w:jc w:val="both"/>
        <w:rPr>
          <w:rFonts w:cs="Times New Roman"/>
          <w:szCs w:val="28"/>
        </w:rPr>
      </w:pPr>
    </w:p>
    <w:p w14:paraId="6AD2CC3B" w14:textId="77777777" w:rsidR="00B71AD2" w:rsidRDefault="00B71AD2" w:rsidP="00D21E40">
      <w:pPr>
        <w:spacing w:after="0" w:line="240" w:lineRule="auto"/>
        <w:jc w:val="both"/>
        <w:rPr>
          <w:rFonts w:cs="Times New Roman"/>
          <w:szCs w:val="28"/>
        </w:rPr>
      </w:pPr>
    </w:p>
    <w:p w14:paraId="33F1E3FA" w14:textId="77777777" w:rsidR="00B71AD2" w:rsidRDefault="00B71AD2" w:rsidP="00D21E40">
      <w:pPr>
        <w:spacing w:after="0" w:line="240" w:lineRule="auto"/>
        <w:jc w:val="both"/>
        <w:rPr>
          <w:rFonts w:cs="Times New Roman"/>
          <w:szCs w:val="28"/>
        </w:rPr>
      </w:pPr>
    </w:p>
    <w:p w14:paraId="61C3C110" w14:textId="77777777" w:rsidR="00B71AD2" w:rsidRDefault="00B71AD2" w:rsidP="00D21E40">
      <w:pPr>
        <w:spacing w:after="0" w:line="240" w:lineRule="auto"/>
        <w:jc w:val="both"/>
        <w:rPr>
          <w:rFonts w:cs="Times New Roman"/>
          <w:szCs w:val="28"/>
        </w:rPr>
      </w:pPr>
    </w:p>
    <w:p w14:paraId="2DD27B73" w14:textId="77777777" w:rsidR="00B71AD2" w:rsidRDefault="00B71AD2" w:rsidP="00D21E40">
      <w:pPr>
        <w:spacing w:after="0" w:line="240" w:lineRule="auto"/>
        <w:jc w:val="both"/>
        <w:rPr>
          <w:rFonts w:cs="Times New Roman"/>
          <w:szCs w:val="28"/>
        </w:rPr>
      </w:pPr>
    </w:p>
    <w:p w14:paraId="7ED6AF2F" w14:textId="77777777" w:rsidR="00C0696A" w:rsidRPr="00DC2496" w:rsidRDefault="0073230D" w:rsidP="00D21E40">
      <w:pPr>
        <w:spacing w:line="240" w:lineRule="auto"/>
        <w:jc w:val="center"/>
        <w:sectPr w:rsidR="00C0696A" w:rsidRPr="00DC2496" w:rsidSect="00D23B6D">
          <w:headerReference w:type="default" r:id="rId12"/>
          <w:pgSz w:w="11906" w:h="16838"/>
          <w:pgMar w:top="850" w:right="850" w:bottom="850" w:left="1417" w:header="708" w:footer="708" w:gutter="0"/>
          <w:cols w:space="708"/>
          <w:titlePg/>
          <w:docGrid w:linePitch="381"/>
        </w:sectPr>
      </w:pPr>
      <w:r w:rsidRPr="00DC2496">
        <w:t>ЗМІСТ</w:t>
      </w:r>
    </w:p>
    <w:sdt>
      <w:sdtPr>
        <w:rPr>
          <w:rFonts w:ascii="Times New Roman" w:eastAsiaTheme="minorHAnsi" w:hAnsi="Times New Roman" w:cs="Times New Roman"/>
          <w:b w:val="0"/>
          <w:bCs w:val="0"/>
          <w:color w:val="auto"/>
          <w:sz w:val="24"/>
          <w:szCs w:val="24"/>
          <w:lang w:val="uk-UA"/>
        </w:rPr>
        <w:id w:val="316728097"/>
        <w:docPartObj>
          <w:docPartGallery w:val="Table of Contents"/>
          <w:docPartUnique/>
        </w:docPartObj>
      </w:sdtPr>
      <w:sdtContent>
        <w:p w14:paraId="0D0B9810" w14:textId="77777777" w:rsidR="00676C36" w:rsidRPr="004A59B5" w:rsidRDefault="00676C36" w:rsidP="00D21E40">
          <w:pPr>
            <w:pStyle w:val="TOCHeading"/>
            <w:spacing w:before="0" w:line="240" w:lineRule="auto"/>
            <w:jc w:val="both"/>
            <w:rPr>
              <w:rFonts w:ascii="Times New Roman" w:hAnsi="Times New Roman" w:cs="Times New Roman"/>
              <w:sz w:val="24"/>
              <w:szCs w:val="24"/>
              <w:lang w:val="uk-UA"/>
            </w:rPr>
          </w:pPr>
        </w:p>
        <w:p w14:paraId="10D54634" w14:textId="77777777" w:rsidR="003B70DD" w:rsidRDefault="00AD76A2">
          <w:pPr>
            <w:pStyle w:val="TOC1"/>
            <w:tabs>
              <w:tab w:val="right" w:leader="dot" w:pos="9629"/>
            </w:tabs>
            <w:rPr>
              <w:rFonts w:asciiTheme="minorHAnsi" w:eastAsiaTheme="minorEastAsia" w:hAnsiTheme="minorHAnsi"/>
              <w:noProof/>
              <w:sz w:val="22"/>
              <w:lang w:val="ru-RU" w:eastAsia="ru-RU"/>
            </w:rPr>
          </w:pPr>
          <w:r w:rsidRPr="004A59B5">
            <w:rPr>
              <w:rFonts w:cs="Times New Roman"/>
              <w:sz w:val="24"/>
              <w:szCs w:val="24"/>
            </w:rPr>
            <w:fldChar w:fldCharType="begin"/>
          </w:r>
          <w:r w:rsidR="00676C36" w:rsidRPr="004A59B5">
            <w:rPr>
              <w:rFonts w:cs="Times New Roman"/>
              <w:sz w:val="24"/>
              <w:szCs w:val="24"/>
            </w:rPr>
            <w:instrText xml:space="preserve"> TOC \o "1-3" \h \z \u </w:instrText>
          </w:r>
          <w:r w:rsidRPr="004A59B5">
            <w:rPr>
              <w:rFonts w:cs="Times New Roman"/>
              <w:sz w:val="24"/>
              <w:szCs w:val="24"/>
            </w:rPr>
            <w:fldChar w:fldCharType="separate"/>
          </w:r>
          <w:hyperlink w:anchor="_Toc2541598" w:history="1">
            <w:r w:rsidR="003B70DD" w:rsidRPr="0021314B">
              <w:rPr>
                <w:rStyle w:val="Hyperlink"/>
                <w:rFonts w:cs="Times New Roman"/>
                <w:noProof/>
              </w:rPr>
              <w:t>ПЕРЕЛІК СКОРОЧЕНЬ</w:t>
            </w:r>
            <w:r w:rsidR="003B70DD">
              <w:rPr>
                <w:noProof/>
                <w:webHidden/>
              </w:rPr>
              <w:tab/>
            </w:r>
            <w:r>
              <w:rPr>
                <w:noProof/>
                <w:webHidden/>
              </w:rPr>
              <w:fldChar w:fldCharType="begin"/>
            </w:r>
            <w:r w:rsidR="003B70DD">
              <w:rPr>
                <w:noProof/>
                <w:webHidden/>
              </w:rPr>
              <w:instrText xml:space="preserve"> PAGEREF _Toc2541598 \h </w:instrText>
            </w:r>
            <w:r>
              <w:rPr>
                <w:noProof/>
                <w:webHidden/>
              </w:rPr>
            </w:r>
            <w:r>
              <w:rPr>
                <w:noProof/>
                <w:webHidden/>
              </w:rPr>
              <w:fldChar w:fldCharType="separate"/>
            </w:r>
            <w:r w:rsidR="00A93D9A">
              <w:rPr>
                <w:noProof/>
                <w:webHidden/>
              </w:rPr>
              <w:t>9</w:t>
            </w:r>
            <w:r>
              <w:rPr>
                <w:noProof/>
                <w:webHidden/>
              </w:rPr>
              <w:fldChar w:fldCharType="end"/>
            </w:r>
          </w:hyperlink>
        </w:p>
        <w:p w14:paraId="60F2E8B1" w14:textId="77777777" w:rsidR="003B70DD" w:rsidRDefault="003B70DD">
          <w:pPr>
            <w:pStyle w:val="TOC1"/>
            <w:tabs>
              <w:tab w:val="right" w:leader="dot" w:pos="9629"/>
            </w:tabs>
            <w:rPr>
              <w:rFonts w:asciiTheme="minorHAnsi" w:eastAsiaTheme="minorEastAsia" w:hAnsiTheme="minorHAnsi"/>
              <w:noProof/>
              <w:sz w:val="22"/>
              <w:lang w:val="ru-RU" w:eastAsia="ru-RU"/>
            </w:rPr>
          </w:pPr>
          <w:hyperlink w:anchor="_Toc2541599" w:history="1">
            <w:r w:rsidRPr="0021314B">
              <w:rPr>
                <w:rStyle w:val="Hyperlink"/>
                <w:rFonts w:cs="Times New Roman"/>
                <w:noProof/>
              </w:rPr>
              <w:t>ВСТУП</w:t>
            </w:r>
            <w:r>
              <w:rPr>
                <w:noProof/>
                <w:webHidden/>
              </w:rPr>
              <w:tab/>
            </w:r>
            <w:r w:rsidR="00AD76A2">
              <w:rPr>
                <w:noProof/>
                <w:webHidden/>
              </w:rPr>
              <w:fldChar w:fldCharType="begin"/>
            </w:r>
            <w:r>
              <w:rPr>
                <w:noProof/>
                <w:webHidden/>
              </w:rPr>
              <w:instrText xml:space="preserve"> PAGEREF _Toc2541599 \h </w:instrText>
            </w:r>
            <w:r w:rsidR="00AD76A2">
              <w:rPr>
                <w:noProof/>
                <w:webHidden/>
              </w:rPr>
            </w:r>
            <w:r w:rsidR="00AD76A2">
              <w:rPr>
                <w:noProof/>
                <w:webHidden/>
              </w:rPr>
              <w:fldChar w:fldCharType="separate"/>
            </w:r>
            <w:r w:rsidR="00A93D9A">
              <w:rPr>
                <w:noProof/>
                <w:webHidden/>
              </w:rPr>
              <w:t>10</w:t>
            </w:r>
            <w:r w:rsidR="00AD76A2">
              <w:rPr>
                <w:noProof/>
                <w:webHidden/>
              </w:rPr>
              <w:fldChar w:fldCharType="end"/>
            </w:r>
          </w:hyperlink>
        </w:p>
        <w:p w14:paraId="61D5CA28" w14:textId="77777777" w:rsidR="003B70DD" w:rsidRDefault="003B70DD">
          <w:pPr>
            <w:pStyle w:val="TOC1"/>
            <w:tabs>
              <w:tab w:val="right" w:leader="dot" w:pos="9629"/>
            </w:tabs>
            <w:rPr>
              <w:rFonts w:asciiTheme="minorHAnsi" w:eastAsiaTheme="minorEastAsia" w:hAnsiTheme="minorHAnsi"/>
              <w:noProof/>
              <w:sz w:val="22"/>
              <w:lang w:val="ru-RU" w:eastAsia="ru-RU"/>
            </w:rPr>
          </w:pPr>
          <w:hyperlink w:anchor="_Toc2541600" w:history="1">
            <w:r w:rsidRPr="0021314B">
              <w:rPr>
                <w:rStyle w:val="Hyperlink"/>
                <w:rFonts w:cs="Times New Roman"/>
                <w:noProof/>
              </w:rPr>
              <w:t xml:space="preserve">1. </w:t>
            </w:r>
            <w:r w:rsidRPr="0021314B">
              <w:rPr>
                <w:rStyle w:val="Hyperlink"/>
                <w:rFonts w:cs="Times New Roman"/>
                <w:noProof/>
                <w:shd w:val="clear" w:color="auto" w:fill="FFFFFF"/>
              </w:rPr>
              <w:t xml:space="preserve">АНАЛІЗ КОМП’ЮТЕРНОЇ СИСТЕМИ З МАСИВНО-ПАРАЛЕЛЬНОЮ ОБРОБКОЮ ТИПУ </w:t>
            </w:r>
            <w:r w:rsidRPr="0021314B">
              <w:rPr>
                <w:rStyle w:val="Hyperlink"/>
                <w:rFonts w:cs="Times New Roman"/>
                <w:noProof/>
                <w:shd w:val="clear" w:color="auto" w:fill="FFFFFF"/>
                <w:lang w:val="en-US"/>
              </w:rPr>
              <w:t>SUNWAYTAIHULIGHT</w:t>
            </w:r>
            <w:r>
              <w:rPr>
                <w:noProof/>
                <w:webHidden/>
              </w:rPr>
              <w:tab/>
            </w:r>
            <w:r w:rsidR="00AD76A2">
              <w:rPr>
                <w:noProof/>
                <w:webHidden/>
              </w:rPr>
              <w:fldChar w:fldCharType="begin"/>
            </w:r>
            <w:r>
              <w:rPr>
                <w:noProof/>
                <w:webHidden/>
              </w:rPr>
              <w:instrText xml:space="preserve"> PAGEREF _Toc2541600 \h </w:instrText>
            </w:r>
            <w:r w:rsidR="00AD76A2">
              <w:rPr>
                <w:noProof/>
                <w:webHidden/>
              </w:rPr>
            </w:r>
            <w:r w:rsidR="00AD76A2">
              <w:rPr>
                <w:noProof/>
                <w:webHidden/>
              </w:rPr>
              <w:fldChar w:fldCharType="separate"/>
            </w:r>
            <w:r w:rsidR="00A93D9A">
              <w:rPr>
                <w:noProof/>
                <w:webHidden/>
              </w:rPr>
              <w:t>12</w:t>
            </w:r>
            <w:r w:rsidR="00AD76A2">
              <w:rPr>
                <w:noProof/>
                <w:webHidden/>
              </w:rPr>
              <w:fldChar w:fldCharType="end"/>
            </w:r>
          </w:hyperlink>
        </w:p>
        <w:p w14:paraId="61B94409" w14:textId="77777777" w:rsidR="003B70DD" w:rsidRDefault="003B70DD">
          <w:pPr>
            <w:pStyle w:val="TOC2"/>
            <w:tabs>
              <w:tab w:val="right" w:leader="dot" w:pos="9629"/>
            </w:tabs>
            <w:rPr>
              <w:rFonts w:asciiTheme="minorHAnsi" w:eastAsiaTheme="minorEastAsia" w:hAnsiTheme="minorHAnsi"/>
              <w:noProof/>
              <w:sz w:val="22"/>
              <w:lang w:val="ru-RU" w:eastAsia="ru-RU"/>
            </w:rPr>
          </w:pPr>
          <w:hyperlink w:anchor="_Toc2541601" w:history="1">
            <w:r w:rsidRPr="0021314B">
              <w:rPr>
                <w:rStyle w:val="Hyperlink"/>
                <w:rFonts w:cs="Times New Roman"/>
                <w:noProof/>
              </w:rPr>
              <w:t>1.1. Визначення поняття комп’ютерних систем</w:t>
            </w:r>
            <w:r>
              <w:rPr>
                <w:noProof/>
                <w:webHidden/>
              </w:rPr>
              <w:tab/>
            </w:r>
            <w:r w:rsidR="00AD76A2">
              <w:rPr>
                <w:noProof/>
                <w:webHidden/>
              </w:rPr>
              <w:fldChar w:fldCharType="begin"/>
            </w:r>
            <w:r>
              <w:rPr>
                <w:noProof/>
                <w:webHidden/>
              </w:rPr>
              <w:instrText xml:space="preserve"> PAGEREF _Toc2541601 \h </w:instrText>
            </w:r>
            <w:r w:rsidR="00AD76A2">
              <w:rPr>
                <w:noProof/>
                <w:webHidden/>
              </w:rPr>
            </w:r>
            <w:r w:rsidR="00AD76A2">
              <w:rPr>
                <w:noProof/>
                <w:webHidden/>
              </w:rPr>
              <w:fldChar w:fldCharType="separate"/>
            </w:r>
            <w:r w:rsidR="00A93D9A">
              <w:rPr>
                <w:noProof/>
                <w:webHidden/>
              </w:rPr>
              <w:t>13</w:t>
            </w:r>
            <w:r w:rsidR="00AD76A2">
              <w:rPr>
                <w:noProof/>
                <w:webHidden/>
              </w:rPr>
              <w:fldChar w:fldCharType="end"/>
            </w:r>
          </w:hyperlink>
        </w:p>
        <w:p w14:paraId="1B73EF81" w14:textId="77777777" w:rsidR="003B70DD" w:rsidRDefault="003B70DD">
          <w:pPr>
            <w:pStyle w:val="TOC2"/>
            <w:tabs>
              <w:tab w:val="right" w:leader="dot" w:pos="9629"/>
            </w:tabs>
            <w:rPr>
              <w:rFonts w:asciiTheme="minorHAnsi" w:eastAsiaTheme="minorEastAsia" w:hAnsiTheme="minorHAnsi"/>
              <w:noProof/>
              <w:sz w:val="22"/>
              <w:lang w:val="ru-RU" w:eastAsia="ru-RU"/>
            </w:rPr>
          </w:pPr>
          <w:hyperlink w:anchor="_Toc2541602" w:history="1">
            <w:r w:rsidRPr="0021314B">
              <w:rPr>
                <w:rStyle w:val="Hyperlink"/>
                <w:rFonts w:cs="Times New Roman"/>
                <w:noProof/>
              </w:rPr>
              <w:t xml:space="preserve">1.2. Аналіз комп’ютерних багатопроцесорних систем, архітектура системи з масивно-паралельною обробкою </w:t>
            </w:r>
            <w:r w:rsidRPr="0021314B">
              <w:rPr>
                <w:rStyle w:val="Hyperlink"/>
                <w:rFonts w:cs="Times New Roman"/>
                <w:noProof/>
                <w:lang w:val="en-US"/>
              </w:rPr>
              <w:t>MPP</w:t>
            </w:r>
            <w:r w:rsidRPr="0021314B">
              <w:rPr>
                <w:rStyle w:val="Hyperlink"/>
                <w:rFonts w:cs="Times New Roman"/>
                <w:noProof/>
              </w:rPr>
              <w:t>.</w:t>
            </w:r>
            <w:r>
              <w:rPr>
                <w:noProof/>
                <w:webHidden/>
              </w:rPr>
              <w:tab/>
            </w:r>
            <w:r w:rsidR="00AD76A2">
              <w:rPr>
                <w:noProof/>
                <w:webHidden/>
              </w:rPr>
              <w:fldChar w:fldCharType="begin"/>
            </w:r>
            <w:r>
              <w:rPr>
                <w:noProof/>
                <w:webHidden/>
              </w:rPr>
              <w:instrText xml:space="preserve"> PAGEREF _Toc2541602 \h </w:instrText>
            </w:r>
            <w:r w:rsidR="00AD76A2">
              <w:rPr>
                <w:noProof/>
                <w:webHidden/>
              </w:rPr>
            </w:r>
            <w:r w:rsidR="00AD76A2">
              <w:rPr>
                <w:noProof/>
                <w:webHidden/>
              </w:rPr>
              <w:fldChar w:fldCharType="separate"/>
            </w:r>
            <w:r w:rsidR="00A93D9A">
              <w:rPr>
                <w:noProof/>
                <w:webHidden/>
              </w:rPr>
              <w:t>14</w:t>
            </w:r>
            <w:r w:rsidR="00AD76A2">
              <w:rPr>
                <w:noProof/>
                <w:webHidden/>
              </w:rPr>
              <w:fldChar w:fldCharType="end"/>
            </w:r>
          </w:hyperlink>
        </w:p>
        <w:p w14:paraId="49B7E05C" w14:textId="77777777" w:rsidR="003B70DD" w:rsidRDefault="003B70DD">
          <w:pPr>
            <w:pStyle w:val="TOC2"/>
            <w:tabs>
              <w:tab w:val="right" w:leader="dot" w:pos="9629"/>
            </w:tabs>
            <w:rPr>
              <w:rFonts w:asciiTheme="minorHAnsi" w:eastAsiaTheme="minorEastAsia" w:hAnsiTheme="minorHAnsi"/>
              <w:noProof/>
              <w:sz w:val="22"/>
              <w:lang w:val="ru-RU" w:eastAsia="ru-RU"/>
            </w:rPr>
          </w:pPr>
          <w:hyperlink w:anchor="_Toc2541603" w:history="1">
            <w:r w:rsidRPr="0021314B">
              <w:rPr>
                <w:rStyle w:val="Hyperlink"/>
                <w:rFonts w:cs="Times New Roman"/>
                <w:noProof/>
              </w:rPr>
              <w:t xml:space="preserve">1.3. Опис функціонування типового </w:t>
            </w:r>
            <w:r w:rsidRPr="0021314B">
              <w:rPr>
                <w:rStyle w:val="Hyperlink"/>
                <w:rFonts w:cs="Times New Roman"/>
                <w:noProof/>
                <w:lang w:val="en-US"/>
              </w:rPr>
              <w:t>MPP</w:t>
            </w:r>
            <w:r w:rsidRPr="0021314B">
              <w:rPr>
                <w:rStyle w:val="Hyperlink"/>
                <w:rFonts w:cs="Times New Roman"/>
                <w:noProof/>
              </w:rPr>
              <w:t xml:space="preserve"> блоку</w:t>
            </w:r>
            <w:r>
              <w:rPr>
                <w:noProof/>
                <w:webHidden/>
              </w:rPr>
              <w:tab/>
            </w:r>
            <w:r w:rsidR="00AD76A2">
              <w:rPr>
                <w:noProof/>
                <w:webHidden/>
              </w:rPr>
              <w:fldChar w:fldCharType="begin"/>
            </w:r>
            <w:r>
              <w:rPr>
                <w:noProof/>
                <w:webHidden/>
              </w:rPr>
              <w:instrText xml:space="preserve"> PAGEREF _Toc2541603 \h </w:instrText>
            </w:r>
            <w:r w:rsidR="00AD76A2">
              <w:rPr>
                <w:noProof/>
                <w:webHidden/>
              </w:rPr>
            </w:r>
            <w:r w:rsidR="00AD76A2">
              <w:rPr>
                <w:noProof/>
                <w:webHidden/>
              </w:rPr>
              <w:fldChar w:fldCharType="separate"/>
            </w:r>
            <w:r w:rsidR="00A93D9A">
              <w:rPr>
                <w:noProof/>
                <w:webHidden/>
              </w:rPr>
              <w:t>16</w:t>
            </w:r>
            <w:r w:rsidR="00AD76A2">
              <w:rPr>
                <w:noProof/>
                <w:webHidden/>
              </w:rPr>
              <w:fldChar w:fldCharType="end"/>
            </w:r>
          </w:hyperlink>
        </w:p>
        <w:p w14:paraId="2E27019D" w14:textId="77777777" w:rsidR="003B70DD" w:rsidRDefault="003B70DD">
          <w:pPr>
            <w:pStyle w:val="TOC2"/>
            <w:tabs>
              <w:tab w:val="right" w:leader="dot" w:pos="9629"/>
            </w:tabs>
            <w:rPr>
              <w:rFonts w:asciiTheme="minorHAnsi" w:eastAsiaTheme="minorEastAsia" w:hAnsiTheme="minorHAnsi"/>
              <w:noProof/>
              <w:sz w:val="22"/>
              <w:lang w:val="ru-RU" w:eastAsia="ru-RU"/>
            </w:rPr>
          </w:pPr>
          <w:hyperlink w:anchor="_Toc2541604" w:history="1">
            <w:r w:rsidRPr="0021314B">
              <w:rPr>
                <w:rStyle w:val="Hyperlink"/>
                <w:rFonts w:cs="Times New Roman"/>
                <w:noProof/>
              </w:rPr>
              <w:t xml:space="preserve">1.4 Аналіз архітектури комп’ютерної системи </w:t>
            </w:r>
            <w:r w:rsidRPr="0021314B">
              <w:rPr>
                <w:rStyle w:val="Hyperlink"/>
                <w:rFonts w:cs="Times New Roman"/>
                <w:noProof/>
                <w:lang w:val="en-US"/>
              </w:rPr>
              <w:t>SunwayTaihuLight</w:t>
            </w:r>
            <w:r>
              <w:rPr>
                <w:noProof/>
                <w:webHidden/>
              </w:rPr>
              <w:tab/>
            </w:r>
            <w:r w:rsidR="00AD76A2">
              <w:rPr>
                <w:noProof/>
                <w:webHidden/>
              </w:rPr>
              <w:fldChar w:fldCharType="begin"/>
            </w:r>
            <w:r>
              <w:rPr>
                <w:noProof/>
                <w:webHidden/>
              </w:rPr>
              <w:instrText xml:space="preserve"> PAGEREF _Toc2541604 \h </w:instrText>
            </w:r>
            <w:r w:rsidR="00AD76A2">
              <w:rPr>
                <w:noProof/>
                <w:webHidden/>
              </w:rPr>
            </w:r>
            <w:r w:rsidR="00AD76A2">
              <w:rPr>
                <w:noProof/>
                <w:webHidden/>
              </w:rPr>
              <w:fldChar w:fldCharType="separate"/>
            </w:r>
            <w:r w:rsidR="00A93D9A">
              <w:rPr>
                <w:noProof/>
                <w:webHidden/>
              </w:rPr>
              <w:t>20</w:t>
            </w:r>
            <w:r w:rsidR="00AD76A2">
              <w:rPr>
                <w:noProof/>
                <w:webHidden/>
              </w:rPr>
              <w:fldChar w:fldCharType="end"/>
            </w:r>
          </w:hyperlink>
        </w:p>
        <w:p w14:paraId="2975B5DC" w14:textId="77777777" w:rsidR="003B70DD" w:rsidRDefault="003B70DD">
          <w:pPr>
            <w:pStyle w:val="TOC3"/>
            <w:tabs>
              <w:tab w:val="right" w:leader="dot" w:pos="9629"/>
            </w:tabs>
            <w:rPr>
              <w:noProof/>
              <w:lang w:eastAsia="ru-RU"/>
            </w:rPr>
          </w:pPr>
          <w:hyperlink w:anchor="_Toc2541605" w:history="1">
            <w:r w:rsidRPr="0021314B">
              <w:rPr>
                <w:rStyle w:val="Hyperlink"/>
                <w:rFonts w:ascii="Times New Roman" w:hAnsi="Times New Roman" w:cs="Times New Roman"/>
                <w:noProof/>
              </w:rPr>
              <w:t xml:space="preserve">1.4.1 Огляд процесору SW26010 на базі архітектури </w:t>
            </w:r>
            <w:r w:rsidRPr="0021314B">
              <w:rPr>
                <w:rStyle w:val="Hyperlink"/>
                <w:rFonts w:ascii="Times New Roman" w:hAnsi="Times New Roman" w:cs="Times New Roman"/>
                <w:noProof/>
                <w:lang w:val="en-US"/>
              </w:rPr>
              <w:t>ShenWei</w:t>
            </w:r>
            <w:r>
              <w:rPr>
                <w:noProof/>
                <w:webHidden/>
              </w:rPr>
              <w:tab/>
            </w:r>
            <w:r w:rsidR="00AD76A2">
              <w:rPr>
                <w:noProof/>
                <w:webHidden/>
              </w:rPr>
              <w:fldChar w:fldCharType="begin"/>
            </w:r>
            <w:r>
              <w:rPr>
                <w:noProof/>
                <w:webHidden/>
              </w:rPr>
              <w:instrText xml:space="preserve"> PAGEREF _Toc2541605 \h </w:instrText>
            </w:r>
            <w:r w:rsidR="00AD76A2">
              <w:rPr>
                <w:noProof/>
                <w:webHidden/>
              </w:rPr>
            </w:r>
            <w:r w:rsidR="00AD76A2">
              <w:rPr>
                <w:noProof/>
                <w:webHidden/>
              </w:rPr>
              <w:fldChar w:fldCharType="separate"/>
            </w:r>
            <w:r w:rsidR="00A93D9A">
              <w:rPr>
                <w:noProof/>
                <w:webHidden/>
              </w:rPr>
              <w:t>22</w:t>
            </w:r>
            <w:r w:rsidR="00AD76A2">
              <w:rPr>
                <w:noProof/>
                <w:webHidden/>
              </w:rPr>
              <w:fldChar w:fldCharType="end"/>
            </w:r>
          </w:hyperlink>
        </w:p>
        <w:p w14:paraId="23CE79E3" w14:textId="77777777" w:rsidR="003B70DD" w:rsidRDefault="003B70DD">
          <w:pPr>
            <w:pStyle w:val="TOC2"/>
            <w:tabs>
              <w:tab w:val="right" w:leader="dot" w:pos="9629"/>
            </w:tabs>
            <w:rPr>
              <w:rFonts w:asciiTheme="minorHAnsi" w:eastAsiaTheme="minorEastAsia" w:hAnsiTheme="minorHAnsi"/>
              <w:noProof/>
              <w:sz w:val="22"/>
              <w:lang w:val="ru-RU" w:eastAsia="ru-RU"/>
            </w:rPr>
          </w:pPr>
          <w:hyperlink w:anchor="_Toc2541606" w:history="1">
            <w:r w:rsidRPr="0021314B">
              <w:rPr>
                <w:rStyle w:val="Hyperlink"/>
                <w:rFonts w:cs="Times New Roman"/>
                <w:noProof/>
              </w:rPr>
              <w:t>1.5 Висно</w:t>
            </w:r>
            <w:r w:rsidRPr="0021314B">
              <w:rPr>
                <w:rStyle w:val="Hyperlink"/>
                <w:rFonts w:cs="Times New Roman"/>
                <w:noProof/>
                <w:lang w:val="ru-RU"/>
              </w:rPr>
              <w:t>вок</w:t>
            </w:r>
            <w:r>
              <w:rPr>
                <w:noProof/>
                <w:webHidden/>
              </w:rPr>
              <w:tab/>
            </w:r>
            <w:r w:rsidR="00AD76A2">
              <w:rPr>
                <w:noProof/>
                <w:webHidden/>
              </w:rPr>
              <w:fldChar w:fldCharType="begin"/>
            </w:r>
            <w:r>
              <w:rPr>
                <w:noProof/>
                <w:webHidden/>
              </w:rPr>
              <w:instrText xml:space="preserve"> PAGEREF _Toc2541606 \h </w:instrText>
            </w:r>
            <w:r w:rsidR="00AD76A2">
              <w:rPr>
                <w:noProof/>
                <w:webHidden/>
              </w:rPr>
            </w:r>
            <w:r w:rsidR="00AD76A2">
              <w:rPr>
                <w:noProof/>
                <w:webHidden/>
              </w:rPr>
              <w:fldChar w:fldCharType="separate"/>
            </w:r>
            <w:r w:rsidR="00A93D9A">
              <w:rPr>
                <w:noProof/>
                <w:webHidden/>
              </w:rPr>
              <w:t>23</w:t>
            </w:r>
            <w:r w:rsidR="00AD76A2">
              <w:rPr>
                <w:noProof/>
                <w:webHidden/>
              </w:rPr>
              <w:fldChar w:fldCharType="end"/>
            </w:r>
          </w:hyperlink>
        </w:p>
        <w:p w14:paraId="4326BF73" w14:textId="77777777" w:rsidR="003B70DD" w:rsidRDefault="003B70DD">
          <w:pPr>
            <w:pStyle w:val="TOC1"/>
            <w:tabs>
              <w:tab w:val="right" w:leader="dot" w:pos="9629"/>
            </w:tabs>
            <w:rPr>
              <w:rFonts w:asciiTheme="minorHAnsi" w:eastAsiaTheme="minorEastAsia" w:hAnsiTheme="minorHAnsi"/>
              <w:noProof/>
              <w:sz w:val="22"/>
              <w:lang w:val="ru-RU" w:eastAsia="ru-RU"/>
            </w:rPr>
          </w:pPr>
          <w:hyperlink w:anchor="_Toc2541607" w:history="1">
            <w:r w:rsidRPr="0021314B">
              <w:rPr>
                <w:rStyle w:val="Hyperlink"/>
                <w:rFonts w:cs="Times New Roman"/>
                <w:noProof/>
              </w:rPr>
              <w:t>2. РОЗРОБКА ПРОГРАМНОГО ЗАБЕЗПЕЧЕННЯ ДЛЯ ПАРАЛЕЛЬНОГО СОРТУВАННЯ ЕЛЕМЕНТІВ МАСИВУ</w:t>
            </w:r>
            <w:r>
              <w:rPr>
                <w:noProof/>
                <w:webHidden/>
              </w:rPr>
              <w:tab/>
            </w:r>
            <w:r w:rsidR="00AD76A2">
              <w:rPr>
                <w:noProof/>
                <w:webHidden/>
              </w:rPr>
              <w:fldChar w:fldCharType="begin"/>
            </w:r>
            <w:r>
              <w:rPr>
                <w:noProof/>
                <w:webHidden/>
              </w:rPr>
              <w:instrText xml:space="preserve"> PAGEREF _Toc2541607 \h </w:instrText>
            </w:r>
            <w:r w:rsidR="00AD76A2">
              <w:rPr>
                <w:noProof/>
                <w:webHidden/>
              </w:rPr>
            </w:r>
            <w:r w:rsidR="00AD76A2">
              <w:rPr>
                <w:noProof/>
                <w:webHidden/>
              </w:rPr>
              <w:fldChar w:fldCharType="separate"/>
            </w:r>
            <w:r w:rsidR="00A93D9A">
              <w:rPr>
                <w:noProof/>
                <w:webHidden/>
              </w:rPr>
              <w:t>24</w:t>
            </w:r>
            <w:r w:rsidR="00AD76A2">
              <w:rPr>
                <w:noProof/>
                <w:webHidden/>
              </w:rPr>
              <w:fldChar w:fldCharType="end"/>
            </w:r>
          </w:hyperlink>
        </w:p>
        <w:p w14:paraId="408B6B48" w14:textId="77777777" w:rsidR="003B70DD" w:rsidRDefault="003B70DD">
          <w:pPr>
            <w:pStyle w:val="TOC2"/>
            <w:tabs>
              <w:tab w:val="right" w:leader="dot" w:pos="9629"/>
            </w:tabs>
            <w:rPr>
              <w:rFonts w:asciiTheme="minorHAnsi" w:eastAsiaTheme="minorEastAsia" w:hAnsiTheme="minorHAnsi"/>
              <w:noProof/>
              <w:sz w:val="22"/>
              <w:lang w:val="ru-RU" w:eastAsia="ru-RU"/>
            </w:rPr>
          </w:pPr>
          <w:hyperlink w:anchor="_Toc2541608" w:history="1">
            <w:r w:rsidRPr="0021314B">
              <w:rPr>
                <w:rStyle w:val="Hyperlink"/>
                <w:rFonts w:cs="Times New Roman"/>
                <w:noProof/>
                <w:lang w:eastAsia="ko-KR"/>
              </w:rPr>
              <w:t>2.1. Постановка задачі</w:t>
            </w:r>
            <w:r>
              <w:rPr>
                <w:noProof/>
                <w:webHidden/>
              </w:rPr>
              <w:tab/>
            </w:r>
            <w:r w:rsidR="00AD76A2">
              <w:rPr>
                <w:noProof/>
                <w:webHidden/>
              </w:rPr>
              <w:fldChar w:fldCharType="begin"/>
            </w:r>
            <w:r>
              <w:rPr>
                <w:noProof/>
                <w:webHidden/>
              </w:rPr>
              <w:instrText xml:space="preserve"> PAGEREF _Toc2541608 \h </w:instrText>
            </w:r>
            <w:r w:rsidR="00AD76A2">
              <w:rPr>
                <w:noProof/>
                <w:webHidden/>
              </w:rPr>
            </w:r>
            <w:r w:rsidR="00AD76A2">
              <w:rPr>
                <w:noProof/>
                <w:webHidden/>
              </w:rPr>
              <w:fldChar w:fldCharType="separate"/>
            </w:r>
            <w:r w:rsidR="00A93D9A">
              <w:rPr>
                <w:noProof/>
                <w:webHidden/>
              </w:rPr>
              <w:t>25</w:t>
            </w:r>
            <w:r w:rsidR="00AD76A2">
              <w:rPr>
                <w:noProof/>
                <w:webHidden/>
              </w:rPr>
              <w:fldChar w:fldCharType="end"/>
            </w:r>
          </w:hyperlink>
        </w:p>
        <w:p w14:paraId="3F9F6E17" w14:textId="77777777" w:rsidR="003B70DD" w:rsidRDefault="003B70DD">
          <w:pPr>
            <w:pStyle w:val="TOC2"/>
            <w:tabs>
              <w:tab w:val="right" w:leader="dot" w:pos="9629"/>
            </w:tabs>
            <w:rPr>
              <w:rFonts w:asciiTheme="minorHAnsi" w:eastAsiaTheme="minorEastAsia" w:hAnsiTheme="minorHAnsi"/>
              <w:noProof/>
              <w:sz w:val="22"/>
              <w:lang w:val="ru-RU" w:eastAsia="ru-RU"/>
            </w:rPr>
          </w:pPr>
          <w:hyperlink w:anchor="_Toc2541609" w:history="1">
            <w:r w:rsidRPr="0021314B">
              <w:rPr>
                <w:rStyle w:val="Hyperlink"/>
                <w:rFonts w:cs="Times New Roman"/>
                <w:noProof/>
                <w:lang w:val="ru-RU"/>
              </w:rPr>
              <w:t>2.2. Розробка алгоритму функціонування програмного забезпечення</w:t>
            </w:r>
            <w:r>
              <w:rPr>
                <w:noProof/>
                <w:webHidden/>
              </w:rPr>
              <w:tab/>
            </w:r>
            <w:r w:rsidR="00AD76A2">
              <w:rPr>
                <w:noProof/>
                <w:webHidden/>
              </w:rPr>
              <w:fldChar w:fldCharType="begin"/>
            </w:r>
            <w:r>
              <w:rPr>
                <w:noProof/>
                <w:webHidden/>
              </w:rPr>
              <w:instrText xml:space="preserve"> PAGEREF _Toc2541609 \h </w:instrText>
            </w:r>
            <w:r w:rsidR="00AD76A2">
              <w:rPr>
                <w:noProof/>
                <w:webHidden/>
              </w:rPr>
            </w:r>
            <w:r w:rsidR="00AD76A2">
              <w:rPr>
                <w:noProof/>
                <w:webHidden/>
              </w:rPr>
              <w:fldChar w:fldCharType="separate"/>
            </w:r>
            <w:r w:rsidR="00A93D9A">
              <w:rPr>
                <w:noProof/>
                <w:webHidden/>
              </w:rPr>
              <w:t>25</w:t>
            </w:r>
            <w:r w:rsidR="00AD76A2">
              <w:rPr>
                <w:noProof/>
                <w:webHidden/>
              </w:rPr>
              <w:fldChar w:fldCharType="end"/>
            </w:r>
          </w:hyperlink>
        </w:p>
        <w:p w14:paraId="624F4664" w14:textId="77777777" w:rsidR="003B70DD" w:rsidRDefault="003B70DD">
          <w:pPr>
            <w:pStyle w:val="TOC2"/>
            <w:tabs>
              <w:tab w:val="right" w:leader="dot" w:pos="9629"/>
            </w:tabs>
            <w:rPr>
              <w:rFonts w:asciiTheme="minorHAnsi" w:eastAsiaTheme="minorEastAsia" w:hAnsiTheme="minorHAnsi"/>
              <w:noProof/>
              <w:sz w:val="22"/>
              <w:lang w:val="ru-RU" w:eastAsia="ru-RU"/>
            </w:rPr>
          </w:pPr>
          <w:hyperlink w:anchor="_Toc2541610" w:history="1">
            <w:r w:rsidRPr="0021314B">
              <w:rPr>
                <w:rStyle w:val="Hyperlink"/>
                <w:rFonts w:cs="Times New Roman"/>
                <w:noProof/>
              </w:rPr>
              <w:t>2.3. Розробка програмного забезпечення для паралельного сортування масиву</w:t>
            </w:r>
            <w:r>
              <w:rPr>
                <w:noProof/>
                <w:webHidden/>
              </w:rPr>
              <w:tab/>
            </w:r>
            <w:r w:rsidR="00AD76A2">
              <w:rPr>
                <w:noProof/>
                <w:webHidden/>
              </w:rPr>
              <w:fldChar w:fldCharType="begin"/>
            </w:r>
            <w:r>
              <w:rPr>
                <w:noProof/>
                <w:webHidden/>
              </w:rPr>
              <w:instrText xml:space="preserve"> PAGEREF _Toc2541610 \h </w:instrText>
            </w:r>
            <w:r w:rsidR="00AD76A2">
              <w:rPr>
                <w:noProof/>
                <w:webHidden/>
              </w:rPr>
            </w:r>
            <w:r w:rsidR="00AD76A2">
              <w:rPr>
                <w:noProof/>
                <w:webHidden/>
              </w:rPr>
              <w:fldChar w:fldCharType="separate"/>
            </w:r>
            <w:r w:rsidR="00A93D9A">
              <w:rPr>
                <w:noProof/>
                <w:webHidden/>
              </w:rPr>
              <w:t>27</w:t>
            </w:r>
            <w:r w:rsidR="00AD76A2">
              <w:rPr>
                <w:noProof/>
                <w:webHidden/>
              </w:rPr>
              <w:fldChar w:fldCharType="end"/>
            </w:r>
          </w:hyperlink>
        </w:p>
        <w:p w14:paraId="164C4299" w14:textId="77777777" w:rsidR="003B70DD" w:rsidRDefault="003B70DD">
          <w:pPr>
            <w:pStyle w:val="TOC2"/>
            <w:tabs>
              <w:tab w:val="right" w:leader="dot" w:pos="9629"/>
            </w:tabs>
            <w:rPr>
              <w:rFonts w:asciiTheme="minorHAnsi" w:eastAsiaTheme="minorEastAsia" w:hAnsiTheme="minorHAnsi"/>
              <w:noProof/>
              <w:sz w:val="22"/>
              <w:lang w:val="ru-RU" w:eastAsia="ru-RU"/>
            </w:rPr>
          </w:pPr>
          <w:hyperlink w:anchor="_Toc2541611" w:history="1">
            <w:r w:rsidRPr="0021314B">
              <w:rPr>
                <w:rStyle w:val="Hyperlink"/>
                <w:rFonts w:cs="Times New Roman"/>
                <w:noProof/>
              </w:rPr>
              <w:t>2.4. Виснов</w:t>
            </w:r>
            <w:r w:rsidRPr="0021314B">
              <w:rPr>
                <w:rStyle w:val="Hyperlink"/>
                <w:rFonts w:cs="Times New Roman"/>
                <w:noProof/>
                <w:lang w:val="ru-RU"/>
              </w:rPr>
              <w:t>ок</w:t>
            </w:r>
            <w:r>
              <w:rPr>
                <w:noProof/>
                <w:webHidden/>
              </w:rPr>
              <w:tab/>
            </w:r>
            <w:r w:rsidR="00AD76A2">
              <w:rPr>
                <w:noProof/>
                <w:webHidden/>
              </w:rPr>
              <w:fldChar w:fldCharType="begin"/>
            </w:r>
            <w:r>
              <w:rPr>
                <w:noProof/>
                <w:webHidden/>
              </w:rPr>
              <w:instrText xml:space="preserve"> PAGEREF _Toc2541611 \h </w:instrText>
            </w:r>
            <w:r w:rsidR="00AD76A2">
              <w:rPr>
                <w:noProof/>
                <w:webHidden/>
              </w:rPr>
            </w:r>
            <w:r w:rsidR="00AD76A2">
              <w:rPr>
                <w:noProof/>
                <w:webHidden/>
              </w:rPr>
              <w:fldChar w:fldCharType="separate"/>
            </w:r>
            <w:r w:rsidR="00A93D9A">
              <w:rPr>
                <w:noProof/>
                <w:webHidden/>
              </w:rPr>
              <w:t>29</w:t>
            </w:r>
            <w:r w:rsidR="00AD76A2">
              <w:rPr>
                <w:noProof/>
                <w:webHidden/>
              </w:rPr>
              <w:fldChar w:fldCharType="end"/>
            </w:r>
          </w:hyperlink>
        </w:p>
        <w:p w14:paraId="06A39A03" w14:textId="77777777" w:rsidR="003B70DD" w:rsidRDefault="003B70DD">
          <w:pPr>
            <w:pStyle w:val="TOC1"/>
            <w:tabs>
              <w:tab w:val="right" w:leader="dot" w:pos="9629"/>
            </w:tabs>
            <w:rPr>
              <w:rFonts w:asciiTheme="minorHAnsi" w:eastAsiaTheme="minorEastAsia" w:hAnsiTheme="minorHAnsi"/>
              <w:noProof/>
              <w:sz w:val="22"/>
              <w:lang w:val="ru-RU" w:eastAsia="ru-RU"/>
            </w:rPr>
          </w:pPr>
          <w:hyperlink w:anchor="_Toc2541612" w:history="1">
            <w:r w:rsidRPr="0021314B">
              <w:rPr>
                <w:rStyle w:val="Hyperlink"/>
                <w:noProof/>
              </w:rPr>
              <w:t xml:space="preserve">3. </w:t>
            </w:r>
            <w:r w:rsidRPr="0021314B">
              <w:rPr>
                <w:rStyle w:val="Hyperlink"/>
                <w:rFonts w:cs="Times New Roman"/>
                <w:noProof/>
                <w:shd w:val="clear" w:color="auto" w:fill="FFFFFF"/>
              </w:rPr>
              <w:t>ТЕСТУВАННЯ ПЗ ДЛЯ СОРТУВАННЯ ЕЛЕМЕНТІВ МАСИВУ</w:t>
            </w:r>
            <w:r>
              <w:rPr>
                <w:noProof/>
                <w:webHidden/>
              </w:rPr>
              <w:tab/>
            </w:r>
            <w:r w:rsidR="00AD76A2">
              <w:rPr>
                <w:noProof/>
                <w:webHidden/>
              </w:rPr>
              <w:fldChar w:fldCharType="begin"/>
            </w:r>
            <w:r>
              <w:rPr>
                <w:noProof/>
                <w:webHidden/>
              </w:rPr>
              <w:instrText xml:space="preserve"> PAGEREF _Toc2541612 \h </w:instrText>
            </w:r>
            <w:r w:rsidR="00AD76A2">
              <w:rPr>
                <w:noProof/>
                <w:webHidden/>
              </w:rPr>
            </w:r>
            <w:r w:rsidR="00AD76A2">
              <w:rPr>
                <w:noProof/>
                <w:webHidden/>
              </w:rPr>
              <w:fldChar w:fldCharType="separate"/>
            </w:r>
            <w:r w:rsidR="00A93D9A">
              <w:rPr>
                <w:noProof/>
                <w:webHidden/>
              </w:rPr>
              <w:t>30</w:t>
            </w:r>
            <w:r w:rsidR="00AD76A2">
              <w:rPr>
                <w:noProof/>
                <w:webHidden/>
              </w:rPr>
              <w:fldChar w:fldCharType="end"/>
            </w:r>
          </w:hyperlink>
        </w:p>
        <w:p w14:paraId="4D5821EE" w14:textId="77777777" w:rsidR="003B70DD" w:rsidRDefault="003B70DD">
          <w:pPr>
            <w:pStyle w:val="TOC2"/>
            <w:tabs>
              <w:tab w:val="right" w:leader="dot" w:pos="9629"/>
            </w:tabs>
            <w:rPr>
              <w:rFonts w:asciiTheme="minorHAnsi" w:eastAsiaTheme="minorEastAsia" w:hAnsiTheme="minorHAnsi"/>
              <w:noProof/>
              <w:sz w:val="22"/>
              <w:lang w:val="ru-RU" w:eastAsia="ru-RU"/>
            </w:rPr>
          </w:pPr>
          <w:hyperlink w:anchor="_Toc2541613" w:history="1">
            <w:r w:rsidRPr="0021314B">
              <w:rPr>
                <w:rStyle w:val="Hyperlink"/>
                <w:rFonts w:cs="Times New Roman"/>
                <w:noProof/>
              </w:rPr>
              <w:t>3.1. Тестування розробленого програмного забезпечення</w:t>
            </w:r>
            <w:r>
              <w:rPr>
                <w:noProof/>
                <w:webHidden/>
              </w:rPr>
              <w:tab/>
            </w:r>
            <w:r w:rsidR="00AD76A2">
              <w:rPr>
                <w:noProof/>
                <w:webHidden/>
              </w:rPr>
              <w:fldChar w:fldCharType="begin"/>
            </w:r>
            <w:r>
              <w:rPr>
                <w:noProof/>
                <w:webHidden/>
              </w:rPr>
              <w:instrText xml:space="preserve"> PAGEREF _Toc2541613 \h </w:instrText>
            </w:r>
            <w:r w:rsidR="00AD76A2">
              <w:rPr>
                <w:noProof/>
                <w:webHidden/>
              </w:rPr>
            </w:r>
            <w:r w:rsidR="00AD76A2">
              <w:rPr>
                <w:noProof/>
                <w:webHidden/>
              </w:rPr>
              <w:fldChar w:fldCharType="separate"/>
            </w:r>
            <w:r w:rsidR="00A93D9A">
              <w:rPr>
                <w:noProof/>
                <w:webHidden/>
              </w:rPr>
              <w:t>31</w:t>
            </w:r>
            <w:r w:rsidR="00AD76A2">
              <w:rPr>
                <w:noProof/>
                <w:webHidden/>
              </w:rPr>
              <w:fldChar w:fldCharType="end"/>
            </w:r>
          </w:hyperlink>
        </w:p>
        <w:p w14:paraId="491A942F" w14:textId="77777777" w:rsidR="003B70DD" w:rsidRDefault="003B70DD">
          <w:pPr>
            <w:pStyle w:val="TOC2"/>
            <w:tabs>
              <w:tab w:val="right" w:leader="dot" w:pos="9629"/>
            </w:tabs>
            <w:rPr>
              <w:rFonts w:asciiTheme="minorHAnsi" w:eastAsiaTheme="minorEastAsia" w:hAnsiTheme="minorHAnsi"/>
              <w:noProof/>
              <w:sz w:val="22"/>
              <w:lang w:val="ru-RU" w:eastAsia="ru-RU"/>
            </w:rPr>
          </w:pPr>
          <w:hyperlink w:anchor="_Toc2541614" w:history="1">
            <w:r w:rsidRPr="0021314B">
              <w:rPr>
                <w:rStyle w:val="Hyperlink"/>
                <w:rFonts w:cs="Times New Roman"/>
                <w:noProof/>
              </w:rPr>
              <w:t>3.2. Висновок</w:t>
            </w:r>
            <w:r>
              <w:rPr>
                <w:noProof/>
                <w:webHidden/>
              </w:rPr>
              <w:tab/>
            </w:r>
            <w:r w:rsidR="00AD76A2">
              <w:rPr>
                <w:noProof/>
                <w:webHidden/>
              </w:rPr>
              <w:fldChar w:fldCharType="begin"/>
            </w:r>
            <w:r>
              <w:rPr>
                <w:noProof/>
                <w:webHidden/>
              </w:rPr>
              <w:instrText xml:space="preserve"> PAGEREF _Toc2541614 \h </w:instrText>
            </w:r>
            <w:r w:rsidR="00AD76A2">
              <w:rPr>
                <w:noProof/>
                <w:webHidden/>
              </w:rPr>
            </w:r>
            <w:r w:rsidR="00AD76A2">
              <w:rPr>
                <w:noProof/>
                <w:webHidden/>
              </w:rPr>
              <w:fldChar w:fldCharType="separate"/>
            </w:r>
            <w:r w:rsidR="00A93D9A">
              <w:rPr>
                <w:noProof/>
                <w:webHidden/>
              </w:rPr>
              <w:t>36</w:t>
            </w:r>
            <w:r w:rsidR="00AD76A2">
              <w:rPr>
                <w:noProof/>
                <w:webHidden/>
              </w:rPr>
              <w:fldChar w:fldCharType="end"/>
            </w:r>
          </w:hyperlink>
        </w:p>
        <w:p w14:paraId="1BB3980F" w14:textId="77777777" w:rsidR="003B70DD" w:rsidRDefault="003B70DD">
          <w:pPr>
            <w:pStyle w:val="TOC1"/>
            <w:tabs>
              <w:tab w:val="right" w:leader="dot" w:pos="9629"/>
            </w:tabs>
            <w:rPr>
              <w:rFonts w:asciiTheme="minorHAnsi" w:eastAsiaTheme="minorEastAsia" w:hAnsiTheme="minorHAnsi"/>
              <w:noProof/>
              <w:sz w:val="22"/>
              <w:lang w:val="ru-RU" w:eastAsia="ru-RU"/>
            </w:rPr>
          </w:pPr>
          <w:hyperlink w:anchor="_Toc2541615" w:history="1">
            <w:r w:rsidRPr="0021314B">
              <w:rPr>
                <w:rStyle w:val="Hyperlink"/>
                <w:rFonts w:cs="Times New Roman"/>
                <w:noProof/>
              </w:rPr>
              <w:t>ВИСНОВКИ</w:t>
            </w:r>
            <w:r>
              <w:rPr>
                <w:noProof/>
                <w:webHidden/>
              </w:rPr>
              <w:tab/>
            </w:r>
            <w:r w:rsidR="00AD76A2">
              <w:rPr>
                <w:noProof/>
                <w:webHidden/>
              </w:rPr>
              <w:fldChar w:fldCharType="begin"/>
            </w:r>
            <w:r>
              <w:rPr>
                <w:noProof/>
                <w:webHidden/>
              </w:rPr>
              <w:instrText xml:space="preserve"> PAGEREF _Toc2541615 \h </w:instrText>
            </w:r>
            <w:r w:rsidR="00AD76A2">
              <w:rPr>
                <w:noProof/>
                <w:webHidden/>
              </w:rPr>
            </w:r>
            <w:r w:rsidR="00AD76A2">
              <w:rPr>
                <w:noProof/>
                <w:webHidden/>
              </w:rPr>
              <w:fldChar w:fldCharType="separate"/>
            </w:r>
            <w:r w:rsidR="00A93D9A">
              <w:rPr>
                <w:noProof/>
                <w:webHidden/>
              </w:rPr>
              <w:t>37</w:t>
            </w:r>
            <w:r w:rsidR="00AD76A2">
              <w:rPr>
                <w:noProof/>
                <w:webHidden/>
              </w:rPr>
              <w:fldChar w:fldCharType="end"/>
            </w:r>
          </w:hyperlink>
        </w:p>
        <w:p w14:paraId="53DD27C7" w14:textId="77777777" w:rsidR="003B70DD" w:rsidRDefault="003B70DD">
          <w:pPr>
            <w:pStyle w:val="TOC1"/>
            <w:tabs>
              <w:tab w:val="right" w:leader="dot" w:pos="9629"/>
            </w:tabs>
            <w:rPr>
              <w:rFonts w:asciiTheme="minorHAnsi" w:eastAsiaTheme="minorEastAsia" w:hAnsiTheme="minorHAnsi"/>
              <w:noProof/>
              <w:sz w:val="22"/>
              <w:lang w:val="ru-RU" w:eastAsia="ru-RU"/>
            </w:rPr>
          </w:pPr>
          <w:hyperlink w:anchor="_Toc2541616" w:history="1">
            <w:r w:rsidRPr="0021314B">
              <w:rPr>
                <w:rStyle w:val="Hyperlink"/>
                <w:rFonts w:cs="Times New Roman"/>
                <w:noProof/>
              </w:rPr>
              <w:t>СПИСОК ВИКОРИСТАНИХ ДЖЕРЕЛ</w:t>
            </w:r>
            <w:r>
              <w:rPr>
                <w:noProof/>
                <w:webHidden/>
              </w:rPr>
              <w:tab/>
            </w:r>
            <w:r w:rsidR="00AD76A2">
              <w:rPr>
                <w:noProof/>
                <w:webHidden/>
              </w:rPr>
              <w:fldChar w:fldCharType="begin"/>
            </w:r>
            <w:r>
              <w:rPr>
                <w:noProof/>
                <w:webHidden/>
              </w:rPr>
              <w:instrText xml:space="preserve"> PAGEREF _Toc2541616 \h </w:instrText>
            </w:r>
            <w:r w:rsidR="00AD76A2">
              <w:rPr>
                <w:noProof/>
                <w:webHidden/>
              </w:rPr>
            </w:r>
            <w:r w:rsidR="00AD76A2">
              <w:rPr>
                <w:noProof/>
                <w:webHidden/>
              </w:rPr>
              <w:fldChar w:fldCharType="separate"/>
            </w:r>
            <w:r w:rsidR="00A93D9A">
              <w:rPr>
                <w:noProof/>
                <w:webHidden/>
              </w:rPr>
              <w:t>39</w:t>
            </w:r>
            <w:r w:rsidR="00AD76A2">
              <w:rPr>
                <w:noProof/>
                <w:webHidden/>
              </w:rPr>
              <w:fldChar w:fldCharType="end"/>
            </w:r>
          </w:hyperlink>
        </w:p>
        <w:p w14:paraId="664BDD33" w14:textId="77777777" w:rsidR="003B70DD" w:rsidRDefault="003B70DD">
          <w:pPr>
            <w:pStyle w:val="TOC1"/>
            <w:tabs>
              <w:tab w:val="right" w:leader="dot" w:pos="9629"/>
            </w:tabs>
            <w:rPr>
              <w:rFonts w:asciiTheme="minorHAnsi" w:eastAsiaTheme="minorEastAsia" w:hAnsiTheme="minorHAnsi"/>
              <w:noProof/>
              <w:sz w:val="22"/>
              <w:lang w:val="ru-RU" w:eastAsia="ru-RU"/>
            </w:rPr>
          </w:pPr>
          <w:hyperlink w:anchor="_Toc2541617" w:history="1">
            <w:r w:rsidRPr="0021314B">
              <w:rPr>
                <w:rStyle w:val="Hyperlink"/>
                <w:rFonts w:cs="Times New Roman"/>
                <w:noProof/>
              </w:rPr>
              <w:t>ДОДАТКИ</w:t>
            </w:r>
            <w:r>
              <w:rPr>
                <w:noProof/>
                <w:webHidden/>
              </w:rPr>
              <w:tab/>
            </w:r>
            <w:r w:rsidR="00AD76A2">
              <w:rPr>
                <w:noProof/>
                <w:webHidden/>
              </w:rPr>
              <w:fldChar w:fldCharType="begin"/>
            </w:r>
            <w:r>
              <w:rPr>
                <w:noProof/>
                <w:webHidden/>
              </w:rPr>
              <w:instrText xml:space="preserve"> PAGEREF _Toc2541617 \h </w:instrText>
            </w:r>
            <w:r w:rsidR="00AD76A2">
              <w:rPr>
                <w:noProof/>
                <w:webHidden/>
              </w:rPr>
            </w:r>
            <w:r w:rsidR="00AD76A2">
              <w:rPr>
                <w:noProof/>
                <w:webHidden/>
              </w:rPr>
              <w:fldChar w:fldCharType="separate"/>
            </w:r>
            <w:r w:rsidR="00A93D9A">
              <w:rPr>
                <w:noProof/>
                <w:webHidden/>
              </w:rPr>
              <w:t>41</w:t>
            </w:r>
            <w:r w:rsidR="00AD76A2">
              <w:rPr>
                <w:noProof/>
                <w:webHidden/>
              </w:rPr>
              <w:fldChar w:fldCharType="end"/>
            </w:r>
          </w:hyperlink>
        </w:p>
        <w:p w14:paraId="0771DA8D" w14:textId="77777777" w:rsidR="00676C36" w:rsidRPr="00DC2496" w:rsidRDefault="00AD76A2" w:rsidP="00D21E40">
          <w:pPr>
            <w:spacing w:after="0" w:line="240" w:lineRule="auto"/>
            <w:jc w:val="both"/>
          </w:pPr>
          <w:r w:rsidRPr="004A59B5">
            <w:rPr>
              <w:rFonts w:cs="Times New Roman"/>
              <w:sz w:val="24"/>
              <w:szCs w:val="24"/>
            </w:rPr>
            <w:fldChar w:fldCharType="end"/>
          </w:r>
        </w:p>
      </w:sdtContent>
    </w:sdt>
    <w:p w14:paraId="35DA11B7" w14:textId="77777777" w:rsidR="00C82B90" w:rsidRPr="00DC2496" w:rsidRDefault="00C82B90" w:rsidP="00D21E40">
      <w:pPr>
        <w:spacing w:after="0" w:line="240" w:lineRule="auto"/>
        <w:jc w:val="both"/>
        <w:rPr>
          <w:rFonts w:cs="Times New Roman"/>
          <w:szCs w:val="28"/>
        </w:rPr>
        <w:sectPr w:rsidR="00C82B90" w:rsidRPr="00DC2496" w:rsidSect="00D23B6D">
          <w:headerReference w:type="default" r:id="rId13"/>
          <w:headerReference w:type="first" r:id="rId14"/>
          <w:pgSz w:w="11906" w:h="16838"/>
          <w:pgMar w:top="850" w:right="850" w:bottom="850" w:left="1417" w:header="708" w:footer="708" w:gutter="0"/>
          <w:cols w:space="708"/>
          <w:titlePg/>
          <w:docGrid w:linePitch="381"/>
        </w:sectPr>
      </w:pPr>
    </w:p>
    <w:p w14:paraId="09E65FB1" w14:textId="77777777" w:rsidR="00374024" w:rsidRPr="00DC2496" w:rsidRDefault="0073230D" w:rsidP="00D21E40">
      <w:pPr>
        <w:pStyle w:val="Heading1"/>
        <w:spacing w:before="0" w:line="240" w:lineRule="auto"/>
        <w:ind w:firstLine="709"/>
        <w:jc w:val="both"/>
        <w:rPr>
          <w:rFonts w:ascii="Times New Roman" w:hAnsi="Times New Roman" w:cs="Times New Roman"/>
          <w:b w:val="0"/>
          <w:color w:val="000000" w:themeColor="text1"/>
        </w:rPr>
      </w:pPr>
      <w:bookmarkStart w:id="1" w:name="_Toc501308101"/>
      <w:bookmarkStart w:id="2" w:name="_Toc2541598"/>
      <w:r w:rsidRPr="00DC2496">
        <w:rPr>
          <w:rFonts w:ascii="Times New Roman" w:hAnsi="Times New Roman" w:cs="Times New Roman"/>
          <w:b w:val="0"/>
          <w:color w:val="000000" w:themeColor="text1"/>
        </w:rPr>
        <w:lastRenderedPageBreak/>
        <w:t>ПЕРЕЛІК СКОРОЧЕНЬ</w:t>
      </w:r>
      <w:bookmarkEnd w:id="1"/>
      <w:bookmarkEnd w:id="2"/>
    </w:p>
    <w:p w14:paraId="65F1C458" w14:textId="77777777" w:rsidR="00C82B90" w:rsidRDefault="00C82B90" w:rsidP="00D21E40">
      <w:pPr>
        <w:spacing w:after="0" w:line="240" w:lineRule="auto"/>
        <w:ind w:firstLine="709"/>
        <w:jc w:val="both"/>
        <w:rPr>
          <w:rFonts w:cs="Times New Roman"/>
          <w:szCs w:val="28"/>
        </w:rPr>
      </w:pPr>
    </w:p>
    <w:p w14:paraId="070642E8" w14:textId="77777777" w:rsidR="009F1AC5" w:rsidRPr="00DC2496" w:rsidRDefault="009F1AC5" w:rsidP="00D21E40">
      <w:pPr>
        <w:spacing w:after="0" w:line="240" w:lineRule="auto"/>
        <w:ind w:firstLine="709"/>
        <w:jc w:val="both"/>
        <w:rPr>
          <w:rFonts w:cs="Times New Roman"/>
          <w:szCs w:val="28"/>
        </w:rPr>
      </w:pPr>
      <w:r>
        <w:rPr>
          <w:rFonts w:cs="Times New Roman"/>
          <w:szCs w:val="28"/>
        </w:rPr>
        <w:t xml:space="preserve">КС </w:t>
      </w:r>
      <w:r>
        <w:rPr>
          <w:rFonts w:cs="Times New Roman"/>
          <w:bCs/>
          <w:iCs/>
          <w:color w:val="222222"/>
          <w:szCs w:val="28"/>
          <w:shd w:val="clear" w:color="auto" w:fill="FFFFFF"/>
        </w:rPr>
        <w:t>– комп’ютерна система</w:t>
      </w:r>
    </w:p>
    <w:p w14:paraId="16417714" w14:textId="77777777" w:rsidR="0016062F" w:rsidRPr="00DC2496" w:rsidRDefault="004A59B5" w:rsidP="00D21E40">
      <w:pPr>
        <w:spacing w:after="0" w:line="240" w:lineRule="auto"/>
        <w:ind w:firstLine="709"/>
        <w:jc w:val="both"/>
        <w:rPr>
          <w:rFonts w:cs="Times New Roman"/>
          <w:bCs/>
          <w:iCs/>
          <w:color w:val="222222"/>
          <w:szCs w:val="28"/>
          <w:shd w:val="clear" w:color="auto" w:fill="FFFFFF"/>
        </w:rPr>
      </w:pPr>
      <w:r>
        <w:rPr>
          <w:rFonts w:cs="Times New Roman"/>
          <w:bCs/>
          <w:iCs/>
          <w:color w:val="222222"/>
          <w:szCs w:val="28"/>
          <w:shd w:val="clear" w:color="auto" w:fill="FFFFFF"/>
        </w:rPr>
        <w:t>ПК – персональний комп’ютер;</w:t>
      </w:r>
    </w:p>
    <w:p w14:paraId="688207F7" w14:textId="77777777" w:rsidR="00A64A32" w:rsidRDefault="004A59B5" w:rsidP="00D21E40">
      <w:pPr>
        <w:spacing w:after="0" w:line="240" w:lineRule="auto"/>
        <w:ind w:firstLine="709"/>
        <w:jc w:val="both"/>
        <w:rPr>
          <w:rFonts w:cs="Times New Roman"/>
          <w:bCs/>
          <w:iCs/>
          <w:color w:val="222222"/>
          <w:szCs w:val="28"/>
          <w:shd w:val="clear" w:color="auto" w:fill="FFFFFF"/>
        </w:rPr>
      </w:pPr>
      <w:r>
        <w:rPr>
          <w:rFonts w:cs="Times New Roman"/>
          <w:bCs/>
          <w:iCs/>
          <w:color w:val="222222"/>
          <w:szCs w:val="28"/>
          <w:shd w:val="clear" w:color="auto" w:fill="FFFFFF"/>
        </w:rPr>
        <w:t>ПЗ – програмне забезпечення;</w:t>
      </w:r>
    </w:p>
    <w:p w14:paraId="5F78766E" w14:textId="77777777" w:rsidR="009F1AC5" w:rsidRPr="009F1AC5" w:rsidRDefault="009F1AC5" w:rsidP="00D21E40">
      <w:pPr>
        <w:spacing w:after="0" w:line="240" w:lineRule="auto"/>
        <w:ind w:firstLine="709"/>
        <w:jc w:val="both"/>
        <w:rPr>
          <w:rFonts w:cs="Times New Roman"/>
          <w:bCs/>
          <w:iCs/>
          <w:color w:val="222222"/>
          <w:szCs w:val="28"/>
          <w:shd w:val="clear" w:color="auto" w:fill="FFFFFF"/>
          <w:lang w:val="en-US"/>
        </w:rPr>
      </w:pPr>
      <w:r>
        <w:rPr>
          <w:rFonts w:cs="Times New Roman"/>
          <w:bCs/>
          <w:iCs/>
          <w:color w:val="222222"/>
          <w:szCs w:val="28"/>
          <w:shd w:val="clear" w:color="auto" w:fill="FFFFFF"/>
          <w:lang w:val="en-US"/>
        </w:rPr>
        <w:t>DDR - d</w:t>
      </w:r>
      <w:r w:rsidRPr="009F1AC5">
        <w:rPr>
          <w:rFonts w:cs="Times New Roman"/>
          <w:bCs/>
          <w:iCs/>
          <w:color w:val="222222"/>
          <w:szCs w:val="28"/>
          <w:shd w:val="clear" w:color="auto" w:fill="FFFFFF"/>
          <w:lang w:val="en-US"/>
        </w:rPr>
        <w:t xml:space="preserve">ouble </w:t>
      </w:r>
      <w:r>
        <w:rPr>
          <w:rFonts w:cs="Times New Roman"/>
          <w:bCs/>
          <w:iCs/>
          <w:color w:val="222222"/>
          <w:szCs w:val="28"/>
          <w:shd w:val="clear" w:color="auto" w:fill="FFFFFF"/>
          <w:lang w:val="en-US"/>
        </w:rPr>
        <w:t>d</w:t>
      </w:r>
      <w:r w:rsidRPr="009F1AC5">
        <w:rPr>
          <w:rFonts w:cs="Times New Roman"/>
          <w:bCs/>
          <w:iCs/>
          <w:color w:val="222222"/>
          <w:szCs w:val="28"/>
          <w:shd w:val="clear" w:color="auto" w:fill="FFFFFF"/>
          <w:lang w:val="en-US"/>
        </w:rPr>
        <w:t xml:space="preserve">ata </w:t>
      </w:r>
      <w:r>
        <w:rPr>
          <w:rFonts w:cs="Times New Roman"/>
          <w:bCs/>
          <w:iCs/>
          <w:color w:val="222222"/>
          <w:szCs w:val="28"/>
          <w:shd w:val="clear" w:color="auto" w:fill="FFFFFF"/>
          <w:lang w:val="en-US"/>
        </w:rPr>
        <w:t>r</w:t>
      </w:r>
      <w:r w:rsidRPr="009F1AC5">
        <w:rPr>
          <w:rFonts w:cs="Times New Roman"/>
          <w:bCs/>
          <w:iCs/>
          <w:color w:val="222222"/>
          <w:szCs w:val="28"/>
          <w:shd w:val="clear" w:color="auto" w:fill="FFFFFF"/>
          <w:lang w:val="en-US"/>
        </w:rPr>
        <w:t>ate</w:t>
      </w:r>
      <w:r>
        <w:rPr>
          <w:rFonts w:cs="Times New Roman"/>
          <w:bCs/>
          <w:iCs/>
          <w:color w:val="222222"/>
          <w:szCs w:val="28"/>
          <w:shd w:val="clear" w:color="auto" w:fill="FFFFFF"/>
          <w:lang w:val="en-US"/>
        </w:rPr>
        <w:t>;</w:t>
      </w:r>
    </w:p>
    <w:p w14:paraId="2B6442CA" w14:textId="77777777" w:rsidR="009F1AC5" w:rsidRDefault="009F1AC5" w:rsidP="00D21E40">
      <w:pPr>
        <w:spacing w:after="0" w:line="240" w:lineRule="auto"/>
        <w:ind w:firstLine="709"/>
        <w:jc w:val="both"/>
        <w:rPr>
          <w:rFonts w:cs="Times New Roman"/>
          <w:szCs w:val="28"/>
          <w:lang w:val="en-US"/>
        </w:rPr>
      </w:pPr>
      <w:r>
        <w:rPr>
          <w:rFonts w:cs="Times New Roman"/>
          <w:szCs w:val="28"/>
          <w:lang w:val="en-US"/>
        </w:rPr>
        <w:t xml:space="preserve">RAM – random access memory; </w:t>
      </w:r>
    </w:p>
    <w:p w14:paraId="4062F748" w14:textId="77777777" w:rsidR="009F1AC5" w:rsidRPr="009F1AC5" w:rsidRDefault="009F1AC5" w:rsidP="00D21E40">
      <w:pPr>
        <w:spacing w:after="0" w:line="240" w:lineRule="auto"/>
        <w:ind w:firstLine="709"/>
        <w:jc w:val="both"/>
        <w:rPr>
          <w:rFonts w:cs="Times New Roman"/>
          <w:szCs w:val="28"/>
          <w:lang w:val="en-US"/>
        </w:rPr>
      </w:pPr>
      <w:r>
        <w:rPr>
          <w:rFonts w:cs="Times New Roman"/>
          <w:szCs w:val="28"/>
          <w:lang w:val="en-US"/>
        </w:rPr>
        <w:t>MPP – massive parallel processing;</w:t>
      </w:r>
    </w:p>
    <w:p w14:paraId="2FB54BF7" w14:textId="77777777" w:rsidR="002A7817" w:rsidRPr="004A59B5" w:rsidRDefault="002A7817" w:rsidP="00D21E40">
      <w:pPr>
        <w:spacing w:after="0" w:line="240" w:lineRule="auto"/>
        <w:ind w:firstLine="709"/>
        <w:jc w:val="both"/>
      </w:pPr>
      <w:r>
        <w:rPr>
          <w:lang w:val="en-US"/>
        </w:rPr>
        <w:t xml:space="preserve">DMA </w:t>
      </w:r>
      <w:r w:rsidRPr="00DC2496">
        <w:rPr>
          <w:rFonts w:cs="Times New Roman"/>
          <w:bCs/>
          <w:iCs/>
          <w:color w:val="222222"/>
          <w:szCs w:val="28"/>
          <w:shd w:val="clear" w:color="auto" w:fill="FFFFFF"/>
        </w:rPr>
        <w:t>–</w:t>
      </w:r>
      <w:r w:rsidRPr="002A7817">
        <w:rPr>
          <w:lang w:val="en-US"/>
        </w:rPr>
        <w:t>direct memory access</w:t>
      </w:r>
      <w:r w:rsidR="004A59B5">
        <w:t>;</w:t>
      </w:r>
    </w:p>
    <w:p w14:paraId="59300F28" w14:textId="77777777" w:rsidR="00A83318" w:rsidRPr="00DC2496" w:rsidRDefault="00A83318" w:rsidP="00D21E40">
      <w:pPr>
        <w:spacing w:after="0" w:line="240" w:lineRule="auto"/>
        <w:jc w:val="both"/>
        <w:rPr>
          <w:rFonts w:cs="Times New Roman"/>
          <w:szCs w:val="28"/>
        </w:rPr>
      </w:pPr>
      <w:r w:rsidRPr="00DC2496">
        <w:rPr>
          <w:rFonts w:cs="Times New Roman"/>
          <w:szCs w:val="28"/>
        </w:rPr>
        <w:br w:type="page"/>
      </w:r>
    </w:p>
    <w:p w14:paraId="23C255DD" w14:textId="77777777" w:rsidR="00C0696A" w:rsidRPr="00DC2496" w:rsidRDefault="00C0696A" w:rsidP="00D21E40">
      <w:pPr>
        <w:pStyle w:val="ListParagraph"/>
        <w:spacing w:after="0" w:line="240" w:lineRule="auto"/>
        <w:jc w:val="both"/>
        <w:rPr>
          <w:rFonts w:cs="Times New Roman"/>
          <w:szCs w:val="28"/>
        </w:rPr>
      </w:pPr>
    </w:p>
    <w:p w14:paraId="7164BB13" w14:textId="77777777" w:rsidR="00B71AD2" w:rsidRDefault="00B71AD2" w:rsidP="00D21E40">
      <w:pPr>
        <w:spacing w:after="0" w:line="240" w:lineRule="auto"/>
        <w:jc w:val="both"/>
        <w:rPr>
          <w:rFonts w:cs="Times New Roman"/>
          <w:szCs w:val="28"/>
        </w:rPr>
      </w:pPr>
    </w:p>
    <w:p w14:paraId="4069C628" w14:textId="77777777" w:rsidR="00B71AD2" w:rsidRDefault="00B71AD2" w:rsidP="00D21E40">
      <w:pPr>
        <w:spacing w:after="0" w:line="240" w:lineRule="auto"/>
        <w:jc w:val="both"/>
        <w:rPr>
          <w:rFonts w:cs="Times New Roman"/>
          <w:szCs w:val="28"/>
        </w:rPr>
      </w:pPr>
    </w:p>
    <w:p w14:paraId="34E3C8EB" w14:textId="77777777" w:rsidR="00B71AD2" w:rsidRDefault="00B71AD2" w:rsidP="00D21E40">
      <w:pPr>
        <w:spacing w:after="0" w:line="240" w:lineRule="auto"/>
        <w:jc w:val="both"/>
        <w:rPr>
          <w:rFonts w:cs="Times New Roman"/>
          <w:szCs w:val="28"/>
        </w:rPr>
      </w:pPr>
    </w:p>
    <w:p w14:paraId="219FB7CA" w14:textId="77777777" w:rsidR="00B71AD2" w:rsidRDefault="00B71AD2" w:rsidP="00D21E40">
      <w:pPr>
        <w:spacing w:after="0" w:line="240" w:lineRule="auto"/>
        <w:jc w:val="both"/>
        <w:rPr>
          <w:rFonts w:cs="Times New Roman"/>
          <w:szCs w:val="28"/>
        </w:rPr>
      </w:pPr>
    </w:p>
    <w:p w14:paraId="075A80C0" w14:textId="77777777" w:rsidR="00B71AD2" w:rsidRDefault="00B71AD2" w:rsidP="00D21E40">
      <w:pPr>
        <w:spacing w:after="0" w:line="240" w:lineRule="auto"/>
        <w:jc w:val="both"/>
        <w:rPr>
          <w:rFonts w:cs="Times New Roman"/>
          <w:szCs w:val="28"/>
        </w:rPr>
      </w:pPr>
    </w:p>
    <w:p w14:paraId="3609FA5A" w14:textId="77777777" w:rsidR="00B71AD2" w:rsidRDefault="00B71AD2" w:rsidP="00D21E40">
      <w:pPr>
        <w:spacing w:after="0" w:line="240" w:lineRule="auto"/>
        <w:jc w:val="both"/>
        <w:rPr>
          <w:rFonts w:cs="Times New Roman"/>
          <w:szCs w:val="28"/>
        </w:rPr>
      </w:pPr>
    </w:p>
    <w:p w14:paraId="37D615CE" w14:textId="77777777" w:rsidR="00B71AD2" w:rsidRDefault="00B71AD2" w:rsidP="00D21E40">
      <w:pPr>
        <w:spacing w:after="0" w:line="240" w:lineRule="auto"/>
        <w:jc w:val="both"/>
        <w:rPr>
          <w:rFonts w:cs="Times New Roman"/>
          <w:szCs w:val="28"/>
        </w:rPr>
      </w:pPr>
    </w:p>
    <w:p w14:paraId="2B0F41C6" w14:textId="77777777" w:rsidR="00B71AD2" w:rsidRDefault="00B71AD2" w:rsidP="00D21E40">
      <w:pPr>
        <w:spacing w:after="0" w:line="240" w:lineRule="auto"/>
        <w:jc w:val="both"/>
        <w:rPr>
          <w:rFonts w:cs="Times New Roman"/>
          <w:szCs w:val="28"/>
        </w:rPr>
      </w:pPr>
    </w:p>
    <w:p w14:paraId="035B1CC7" w14:textId="77777777" w:rsidR="00B71AD2" w:rsidRDefault="00B71AD2" w:rsidP="00D21E40">
      <w:pPr>
        <w:spacing w:after="0" w:line="240" w:lineRule="auto"/>
        <w:jc w:val="both"/>
        <w:rPr>
          <w:rFonts w:cs="Times New Roman"/>
          <w:szCs w:val="28"/>
        </w:rPr>
      </w:pPr>
    </w:p>
    <w:p w14:paraId="596BBB95" w14:textId="77777777" w:rsidR="00B71AD2" w:rsidRDefault="00B71AD2" w:rsidP="00D21E40">
      <w:pPr>
        <w:spacing w:after="0" w:line="240" w:lineRule="auto"/>
        <w:jc w:val="both"/>
        <w:rPr>
          <w:rFonts w:cs="Times New Roman"/>
          <w:szCs w:val="28"/>
        </w:rPr>
      </w:pPr>
    </w:p>
    <w:p w14:paraId="1508334D" w14:textId="77777777" w:rsidR="00B71AD2" w:rsidRDefault="00B71AD2" w:rsidP="00D21E40">
      <w:pPr>
        <w:spacing w:after="0" w:line="240" w:lineRule="auto"/>
        <w:jc w:val="both"/>
        <w:rPr>
          <w:rFonts w:cs="Times New Roman"/>
          <w:szCs w:val="28"/>
        </w:rPr>
      </w:pPr>
    </w:p>
    <w:p w14:paraId="76A4C139" w14:textId="77777777" w:rsidR="00B71AD2" w:rsidRDefault="00B71AD2" w:rsidP="00D21E40">
      <w:pPr>
        <w:spacing w:after="0" w:line="240" w:lineRule="auto"/>
        <w:jc w:val="both"/>
        <w:rPr>
          <w:rFonts w:cs="Times New Roman"/>
          <w:szCs w:val="28"/>
        </w:rPr>
      </w:pPr>
    </w:p>
    <w:p w14:paraId="2995A703" w14:textId="77777777" w:rsidR="00B71AD2" w:rsidRDefault="00B71AD2" w:rsidP="00D21E40">
      <w:pPr>
        <w:spacing w:after="0" w:line="240" w:lineRule="auto"/>
        <w:jc w:val="both"/>
        <w:rPr>
          <w:rFonts w:cs="Times New Roman"/>
          <w:szCs w:val="28"/>
        </w:rPr>
      </w:pPr>
    </w:p>
    <w:p w14:paraId="6D34E8F1" w14:textId="77777777" w:rsidR="00B71AD2" w:rsidRDefault="00B71AD2" w:rsidP="00D21E40">
      <w:pPr>
        <w:spacing w:after="0" w:line="240" w:lineRule="auto"/>
        <w:jc w:val="both"/>
        <w:rPr>
          <w:rFonts w:cs="Times New Roman"/>
          <w:szCs w:val="28"/>
        </w:rPr>
      </w:pPr>
    </w:p>
    <w:p w14:paraId="21D95100" w14:textId="77777777" w:rsidR="00B71AD2" w:rsidRDefault="00B71AD2" w:rsidP="00D21E40">
      <w:pPr>
        <w:spacing w:after="0" w:line="240" w:lineRule="auto"/>
        <w:jc w:val="both"/>
        <w:rPr>
          <w:rFonts w:cs="Times New Roman"/>
          <w:szCs w:val="28"/>
        </w:rPr>
      </w:pPr>
    </w:p>
    <w:p w14:paraId="290532C3" w14:textId="77777777" w:rsidR="00B71AD2" w:rsidRDefault="00B71AD2" w:rsidP="00D21E40">
      <w:pPr>
        <w:spacing w:after="0" w:line="240" w:lineRule="auto"/>
        <w:jc w:val="both"/>
        <w:rPr>
          <w:rFonts w:cs="Times New Roman"/>
          <w:szCs w:val="28"/>
        </w:rPr>
      </w:pPr>
    </w:p>
    <w:p w14:paraId="47791A70" w14:textId="77777777" w:rsidR="00A83318" w:rsidRPr="004A59B5" w:rsidRDefault="0085798A" w:rsidP="00D21E40">
      <w:pPr>
        <w:pStyle w:val="Heading1"/>
        <w:spacing w:line="240" w:lineRule="auto"/>
        <w:jc w:val="center"/>
        <w:rPr>
          <w:rFonts w:ascii="Times New Roman" w:hAnsi="Times New Roman" w:cs="Times New Roman"/>
          <w:b w:val="0"/>
          <w:color w:val="000000" w:themeColor="text1"/>
        </w:rPr>
        <w:sectPr w:rsidR="00A83318" w:rsidRPr="004A59B5" w:rsidSect="00D23B6D">
          <w:headerReference w:type="default" r:id="rId15"/>
          <w:headerReference w:type="first" r:id="rId16"/>
          <w:pgSz w:w="11906" w:h="16838"/>
          <w:pgMar w:top="850" w:right="850" w:bottom="850" w:left="1417" w:header="708" w:footer="708" w:gutter="0"/>
          <w:cols w:space="708"/>
          <w:titlePg/>
          <w:docGrid w:linePitch="381"/>
        </w:sectPr>
      </w:pPr>
      <w:bookmarkStart w:id="3" w:name="_Toc2541599"/>
      <w:r w:rsidRPr="004A59B5">
        <w:rPr>
          <w:rFonts w:ascii="Times New Roman" w:hAnsi="Times New Roman" w:cs="Times New Roman"/>
          <w:b w:val="0"/>
          <w:color w:val="000000" w:themeColor="text1"/>
        </w:rPr>
        <w:t>ВСТУ</w:t>
      </w:r>
      <w:r w:rsidR="002A7817" w:rsidRPr="004A59B5">
        <w:rPr>
          <w:rFonts w:ascii="Times New Roman" w:hAnsi="Times New Roman" w:cs="Times New Roman"/>
          <w:b w:val="0"/>
          <w:color w:val="000000" w:themeColor="text1"/>
        </w:rPr>
        <w:t>П</w:t>
      </w:r>
      <w:bookmarkEnd w:id="3"/>
    </w:p>
    <w:p w14:paraId="0BF80BFD" w14:textId="77777777" w:rsidR="0085798A" w:rsidRDefault="0085798A" w:rsidP="00D21E40">
      <w:pPr>
        <w:spacing w:after="0" w:line="240" w:lineRule="auto"/>
        <w:jc w:val="both"/>
        <w:rPr>
          <w:rFonts w:eastAsia="Times New Roman" w:cs="Times New Roman"/>
        </w:rPr>
      </w:pPr>
    </w:p>
    <w:p w14:paraId="48ADCFF7" w14:textId="77777777" w:rsidR="00DB1475" w:rsidRPr="00DB1475" w:rsidRDefault="00DB1475" w:rsidP="00DB1475">
      <w:pPr>
        <w:spacing w:after="0" w:line="240" w:lineRule="auto"/>
        <w:jc w:val="both"/>
        <w:rPr>
          <w:rFonts w:cs="Times New Roman"/>
          <w:szCs w:val="28"/>
        </w:rPr>
      </w:pPr>
      <w:r w:rsidRPr="00DB1475">
        <w:rPr>
          <w:rFonts w:cs="Times New Roman"/>
          <w:szCs w:val="28"/>
        </w:rPr>
        <w:t>Сьогодні у світі щосекунди обробляються та генеруються терабайти даних, особливо активно розвиваються такі напрямки, як штучний інтелект, системи навчання та обробки даних на основі нейронних мереж, військові технології, системи стратегічного планування, наукове моделювання та робота з об’ємними даними (Big Data). Усі ці сфери тією чи іншою мірою спираються на використання комп’ютерних систем.</w:t>
      </w:r>
    </w:p>
    <w:p w14:paraId="4F102314" w14:textId="77777777" w:rsidR="00DB1475" w:rsidRPr="00DB1475" w:rsidRDefault="00DB1475" w:rsidP="00DB1475">
      <w:pPr>
        <w:spacing w:after="0" w:line="240" w:lineRule="auto"/>
        <w:jc w:val="both"/>
        <w:rPr>
          <w:rFonts w:cs="Times New Roman"/>
          <w:szCs w:val="28"/>
        </w:rPr>
      </w:pPr>
      <w:r w:rsidRPr="00DB1475">
        <w:rPr>
          <w:rFonts w:cs="Times New Roman"/>
          <w:szCs w:val="28"/>
        </w:rPr>
        <w:t>Метою даної кваліфікаційної роботи є дослідження комп’ютерних систем із масивно-паралельною обробкою, зокрема системи Sunway TaihuLight.</w:t>
      </w:r>
    </w:p>
    <w:p w14:paraId="391E82C5" w14:textId="77777777" w:rsidR="00DB1475" w:rsidRPr="00DB1475" w:rsidRDefault="00DB1475" w:rsidP="00DB1475">
      <w:pPr>
        <w:spacing w:after="0" w:line="240" w:lineRule="auto"/>
        <w:jc w:val="both"/>
        <w:rPr>
          <w:rFonts w:cs="Times New Roman"/>
          <w:szCs w:val="28"/>
        </w:rPr>
      </w:pPr>
      <w:r w:rsidRPr="00DB1475">
        <w:rPr>
          <w:rFonts w:cs="Times New Roman"/>
          <w:szCs w:val="28"/>
        </w:rPr>
        <w:t>Об’єкт дослідження — процес розробки відповідного програмного забезпечення.</w:t>
      </w:r>
    </w:p>
    <w:p w14:paraId="628B8480" w14:textId="77777777" w:rsidR="00DB1475" w:rsidRPr="00DB1475" w:rsidRDefault="00DB1475" w:rsidP="00DB1475">
      <w:pPr>
        <w:spacing w:after="0" w:line="240" w:lineRule="auto"/>
        <w:jc w:val="both"/>
        <w:rPr>
          <w:rFonts w:cs="Times New Roman"/>
          <w:szCs w:val="28"/>
        </w:rPr>
      </w:pPr>
      <w:r w:rsidRPr="00DB1475">
        <w:rPr>
          <w:rFonts w:cs="Times New Roman"/>
          <w:szCs w:val="28"/>
        </w:rPr>
        <w:t>Основні завдання роботи:</w:t>
      </w:r>
    </w:p>
    <w:p w14:paraId="1D67008A" w14:textId="77777777" w:rsidR="00DB1475" w:rsidRPr="00DB1475" w:rsidRDefault="00DB1475" w:rsidP="00DB1475">
      <w:pPr>
        <w:numPr>
          <w:ilvl w:val="0"/>
          <w:numId w:val="46"/>
        </w:numPr>
        <w:spacing w:after="0" w:line="240" w:lineRule="auto"/>
        <w:jc w:val="both"/>
        <w:rPr>
          <w:rFonts w:cs="Times New Roman"/>
          <w:szCs w:val="28"/>
        </w:rPr>
      </w:pPr>
      <w:r w:rsidRPr="00DB1475">
        <w:rPr>
          <w:rFonts w:cs="Times New Roman"/>
          <w:szCs w:val="28"/>
        </w:rPr>
        <w:t>Провести аналіз MPP-системи Sunway TaihuLight.</w:t>
      </w:r>
    </w:p>
    <w:p w14:paraId="138C600A" w14:textId="77777777" w:rsidR="00DB1475" w:rsidRPr="00DB1475" w:rsidRDefault="00DB1475" w:rsidP="00DB1475">
      <w:pPr>
        <w:numPr>
          <w:ilvl w:val="0"/>
          <w:numId w:val="46"/>
        </w:numPr>
        <w:spacing w:after="0" w:line="240" w:lineRule="auto"/>
        <w:jc w:val="both"/>
        <w:rPr>
          <w:rFonts w:cs="Times New Roman"/>
          <w:szCs w:val="28"/>
        </w:rPr>
      </w:pPr>
      <w:r w:rsidRPr="00DB1475">
        <w:rPr>
          <w:rFonts w:cs="Times New Roman"/>
          <w:szCs w:val="28"/>
        </w:rPr>
        <w:t>Розробити алгоритм паралельної обробки векторів і створити програмне забезпечення для реалізації цього алгоритму.</w:t>
      </w:r>
    </w:p>
    <w:p w14:paraId="0B4D1210" w14:textId="77777777" w:rsidR="00DB1475" w:rsidRPr="00DB1475" w:rsidRDefault="00DB1475" w:rsidP="00DB1475">
      <w:pPr>
        <w:numPr>
          <w:ilvl w:val="0"/>
          <w:numId w:val="46"/>
        </w:numPr>
        <w:spacing w:after="0" w:line="240" w:lineRule="auto"/>
        <w:jc w:val="both"/>
        <w:rPr>
          <w:rFonts w:cs="Times New Roman"/>
          <w:szCs w:val="28"/>
        </w:rPr>
      </w:pPr>
      <w:r w:rsidRPr="00DB1475">
        <w:rPr>
          <w:rFonts w:cs="Times New Roman"/>
          <w:szCs w:val="28"/>
        </w:rPr>
        <w:t>Виконати аналіз та обчислення, що дозволяють оцінити продуктивність, швидкодію, відмовостійкість і надійність системи Sunway TaihuLight.</w:t>
      </w:r>
    </w:p>
    <w:p w14:paraId="26BAACA8" w14:textId="77777777" w:rsidR="00DB1475" w:rsidRPr="00DB1475" w:rsidRDefault="00DB1475" w:rsidP="00DB1475">
      <w:pPr>
        <w:spacing w:after="0" w:line="240" w:lineRule="auto"/>
        <w:jc w:val="both"/>
        <w:rPr>
          <w:rFonts w:cs="Times New Roman"/>
          <w:szCs w:val="28"/>
        </w:rPr>
      </w:pPr>
      <w:r w:rsidRPr="00DB1475">
        <w:rPr>
          <w:rFonts w:cs="Times New Roman"/>
          <w:szCs w:val="28"/>
        </w:rPr>
        <w:t>У межах кваліфікаційної роботи буде розглянуто базові терміни та поняття, пов’язані з ресурсами й архітектурою комп’ютерних систем масивно-паралельної обробки інформації. Також буде створено алгоритм та програму для паралельної обробки векторів, проведено відповідні обчислення для оцінки основних характеристик системи Sunway TaihuLight.</w:t>
      </w:r>
    </w:p>
    <w:p w14:paraId="627E6F63" w14:textId="77777777" w:rsidR="00DB1475" w:rsidRPr="00DB1475" w:rsidRDefault="00DB1475" w:rsidP="00DB1475">
      <w:pPr>
        <w:spacing w:after="0" w:line="240" w:lineRule="auto"/>
        <w:jc w:val="both"/>
        <w:rPr>
          <w:rFonts w:cs="Times New Roman"/>
          <w:szCs w:val="28"/>
        </w:rPr>
      </w:pPr>
      <w:r w:rsidRPr="00DB1475">
        <w:rPr>
          <w:rFonts w:cs="Times New Roman"/>
          <w:szCs w:val="28"/>
        </w:rPr>
        <w:t>Отже, ця кваліфікаційна робота має дослідницький характер і включає розробку програмного забезпечення. Її основою стане теоретичний аналіз ресурсів комп’ютерних систем та принципів їх використання й розподілу під час експлуатації.</w:t>
      </w:r>
    </w:p>
    <w:p w14:paraId="2784184F" w14:textId="77777777" w:rsidR="00DB1475" w:rsidRPr="00DB1475" w:rsidRDefault="00DB1475" w:rsidP="00DB1475">
      <w:pPr>
        <w:spacing w:after="0" w:line="240" w:lineRule="auto"/>
        <w:jc w:val="both"/>
        <w:rPr>
          <w:rFonts w:cs="Times New Roman"/>
          <w:szCs w:val="28"/>
        </w:rPr>
      </w:pPr>
      <w:r w:rsidRPr="00DB1475">
        <w:rPr>
          <w:rFonts w:cs="Times New Roman"/>
          <w:szCs w:val="28"/>
        </w:rPr>
        <w:t>Програмна частина буде реалізована в середовищі Visual Studio Community мовою C#, блок-схеми та алгоритми — в Microsoft Visio, а тестування проводитиметься на персональному комп’ютері користувача.</w:t>
      </w:r>
    </w:p>
    <w:p w14:paraId="11A56565" w14:textId="77777777" w:rsidR="00DB1475" w:rsidRPr="00DB1475" w:rsidRDefault="00DB1475" w:rsidP="00DB1475">
      <w:pPr>
        <w:spacing w:after="0" w:line="240" w:lineRule="auto"/>
        <w:jc w:val="both"/>
        <w:rPr>
          <w:rFonts w:cs="Times New Roman"/>
          <w:szCs w:val="28"/>
        </w:rPr>
      </w:pPr>
      <w:r w:rsidRPr="00DB1475">
        <w:rPr>
          <w:rFonts w:cs="Times New Roman"/>
          <w:szCs w:val="28"/>
        </w:rPr>
        <w:t>Дану роботу можна вважати актуальною, оскільки MPP-системи активно застосовуються в різних галузях для досягнення практичних результатів.</w:t>
      </w:r>
    </w:p>
    <w:p w14:paraId="00EC1EE3" w14:textId="77777777" w:rsidR="00A83318" w:rsidRPr="00DC2496" w:rsidRDefault="00A83318" w:rsidP="00D21E40">
      <w:pPr>
        <w:spacing w:after="0" w:line="240" w:lineRule="auto"/>
        <w:jc w:val="both"/>
        <w:rPr>
          <w:rFonts w:cs="Times New Roman"/>
          <w:szCs w:val="28"/>
        </w:rPr>
      </w:pPr>
    </w:p>
    <w:p w14:paraId="7D699FBC"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bookmarkStart w:id="4" w:name="_Toc501308102"/>
    </w:p>
    <w:p w14:paraId="5821F51E"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29C57503"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1726CA43"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462A1B78"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586CAE19"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5C5FD750"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63D3F6EB"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55B493ED"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0B9BBCEC"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70AB6AB2"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7B291B02"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72FE0EBD"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178861F9"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662343EE" w14:textId="77777777" w:rsidR="00B54373" w:rsidRPr="00667D00" w:rsidRDefault="004B083D" w:rsidP="00D21E40">
      <w:pPr>
        <w:pStyle w:val="Heading1"/>
        <w:spacing w:before="0" w:line="240" w:lineRule="auto"/>
        <w:jc w:val="center"/>
        <w:rPr>
          <w:rFonts w:ascii="Times New Roman" w:hAnsi="Times New Roman" w:cs="Times New Roman"/>
          <w:b w:val="0"/>
          <w:color w:val="000000" w:themeColor="text1"/>
        </w:rPr>
      </w:pPr>
      <w:bookmarkStart w:id="5" w:name="_Toc2541600"/>
      <w:r w:rsidRPr="00DC2496">
        <w:rPr>
          <w:rFonts w:ascii="Times New Roman" w:hAnsi="Times New Roman" w:cs="Times New Roman"/>
          <w:b w:val="0"/>
          <w:color w:val="000000" w:themeColor="text1"/>
        </w:rPr>
        <w:t xml:space="preserve">1. </w:t>
      </w:r>
      <w:bookmarkEnd w:id="4"/>
      <w:r w:rsidR="0036368E" w:rsidRPr="00DC2496">
        <w:rPr>
          <w:rFonts w:ascii="Times New Roman" w:hAnsi="Times New Roman" w:cs="Times New Roman"/>
          <w:b w:val="0"/>
          <w:color w:val="000000"/>
          <w:shd w:val="clear" w:color="auto" w:fill="FFFFFF"/>
        </w:rPr>
        <w:t xml:space="preserve">АНАЛІЗ </w:t>
      </w:r>
      <w:r w:rsidR="00667D00">
        <w:rPr>
          <w:rFonts w:ascii="Times New Roman" w:hAnsi="Times New Roman" w:cs="Times New Roman"/>
          <w:b w:val="0"/>
          <w:color w:val="000000"/>
          <w:shd w:val="clear" w:color="auto" w:fill="FFFFFF"/>
        </w:rPr>
        <w:t xml:space="preserve">КОМП’ЮТЕРНОЇ СИСТЕМИ З МАСИВНО-ПАРАЛЕЛЬНОЮ ОБРОБКОЮ ТИПУ </w:t>
      </w:r>
      <w:r w:rsidR="00667D00">
        <w:rPr>
          <w:rFonts w:ascii="Times New Roman" w:hAnsi="Times New Roman" w:cs="Times New Roman"/>
          <w:b w:val="0"/>
          <w:color w:val="000000"/>
          <w:shd w:val="clear" w:color="auto" w:fill="FFFFFF"/>
          <w:lang w:val="en-US"/>
        </w:rPr>
        <w:t>SUNWAYTAIHULIGHT</w:t>
      </w:r>
      <w:bookmarkEnd w:id="5"/>
    </w:p>
    <w:p w14:paraId="71F1DD52" w14:textId="77777777" w:rsidR="00B54373" w:rsidRPr="00B54373" w:rsidRDefault="00B54373" w:rsidP="00D21E40">
      <w:pPr>
        <w:spacing w:line="240" w:lineRule="auto"/>
        <w:jc w:val="both"/>
      </w:pPr>
    </w:p>
    <w:p w14:paraId="66C48727" w14:textId="77777777" w:rsidR="00B54373" w:rsidRPr="00B54373" w:rsidRDefault="00B54373" w:rsidP="00D21E40">
      <w:pPr>
        <w:spacing w:line="240" w:lineRule="auto"/>
        <w:jc w:val="both"/>
      </w:pPr>
    </w:p>
    <w:p w14:paraId="1C81C075" w14:textId="77777777" w:rsidR="00B54373" w:rsidRPr="00B54373" w:rsidRDefault="00B54373" w:rsidP="00D21E40">
      <w:pPr>
        <w:spacing w:line="240" w:lineRule="auto"/>
        <w:jc w:val="both"/>
      </w:pPr>
    </w:p>
    <w:p w14:paraId="38C10173" w14:textId="77777777" w:rsidR="00B54373" w:rsidRDefault="00B54373" w:rsidP="00D21E40">
      <w:pPr>
        <w:spacing w:line="240" w:lineRule="auto"/>
        <w:jc w:val="both"/>
      </w:pPr>
    </w:p>
    <w:p w14:paraId="5F61746A" w14:textId="77777777" w:rsidR="00B54373" w:rsidRPr="00B54373" w:rsidRDefault="00B54373" w:rsidP="00D21E40">
      <w:pPr>
        <w:spacing w:line="240" w:lineRule="auto"/>
        <w:jc w:val="both"/>
      </w:pPr>
    </w:p>
    <w:p w14:paraId="38BBE5F8" w14:textId="77777777" w:rsidR="00B54373" w:rsidRDefault="00B54373" w:rsidP="00D21E40">
      <w:pPr>
        <w:tabs>
          <w:tab w:val="left" w:pos="1755"/>
        </w:tabs>
        <w:spacing w:line="240" w:lineRule="auto"/>
        <w:jc w:val="both"/>
      </w:pPr>
      <w:r>
        <w:tab/>
      </w:r>
    </w:p>
    <w:p w14:paraId="1B721E4F" w14:textId="77777777" w:rsidR="002A7817" w:rsidRDefault="00B54373" w:rsidP="00D21E40">
      <w:pPr>
        <w:tabs>
          <w:tab w:val="left" w:pos="1755"/>
        </w:tabs>
        <w:spacing w:line="240" w:lineRule="auto"/>
        <w:jc w:val="both"/>
      </w:pPr>
      <w:r>
        <w:tab/>
      </w:r>
    </w:p>
    <w:p w14:paraId="04016D8E" w14:textId="77777777" w:rsidR="002A7817" w:rsidRPr="002A7817" w:rsidRDefault="002A7817" w:rsidP="00D21E40">
      <w:pPr>
        <w:spacing w:line="240" w:lineRule="auto"/>
        <w:jc w:val="both"/>
      </w:pPr>
    </w:p>
    <w:p w14:paraId="45D4A48C" w14:textId="77777777" w:rsidR="002A7817" w:rsidRDefault="002A7817" w:rsidP="00D21E40">
      <w:pPr>
        <w:spacing w:line="240" w:lineRule="auto"/>
        <w:jc w:val="both"/>
      </w:pPr>
    </w:p>
    <w:p w14:paraId="09B95F09" w14:textId="77777777" w:rsidR="002A7817" w:rsidRDefault="002A7817" w:rsidP="00D21E40">
      <w:pPr>
        <w:tabs>
          <w:tab w:val="left" w:pos="5610"/>
        </w:tabs>
        <w:spacing w:line="240" w:lineRule="auto"/>
        <w:jc w:val="both"/>
      </w:pPr>
      <w:r>
        <w:tab/>
      </w:r>
    </w:p>
    <w:p w14:paraId="277F9D62" w14:textId="77777777" w:rsidR="004B083D" w:rsidRPr="002A7817" w:rsidRDefault="002A7817" w:rsidP="00D21E40">
      <w:pPr>
        <w:tabs>
          <w:tab w:val="left" w:pos="5610"/>
        </w:tabs>
        <w:spacing w:line="240" w:lineRule="auto"/>
        <w:jc w:val="both"/>
        <w:sectPr w:rsidR="004B083D" w:rsidRPr="002A7817" w:rsidSect="00D23B6D">
          <w:headerReference w:type="default" r:id="rId17"/>
          <w:headerReference w:type="first" r:id="rId18"/>
          <w:pgSz w:w="11906" w:h="16838"/>
          <w:pgMar w:top="850" w:right="850" w:bottom="850" w:left="1417" w:header="708" w:footer="708" w:gutter="0"/>
          <w:cols w:space="708"/>
          <w:titlePg/>
          <w:docGrid w:linePitch="381"/>
        </w:sectPr>
      </w:pPr>
      <w:r>
        <w:tab/>
      </w:r>
    </w:p>
    <w:p w14:paraId="65C58C85" w14:textId="77777777" w:rsidR="00A60D7D" w:rsidRPr="009F2B22" w:rsidRDefault="00A60D7D" w:rsidP="004F09E1">
      <w:pPr>
        <w:pStyle w:val="Heading2"/>
        <w:spacing w:before="0" w:line="240" w:lineRule="auto"/>
        <w:ind w:firstLine="851"/>
        <w:jc w:val="both"/>
        <w:rPr>
          <w:rFonts w:ascii="Times New Roman" w:hAnsi="Times New Roman" w:cs="Times New Roman"/>
          <w:b w:val="0"/>
          <w:color w:val="auto"/>
          <w:sz w:val="28"/>
          <w:szCs w:val="28"/>
        </w:rPr>
      </w:pPr>
      <w:bookmarkStart w:id="6" w:name="_Toc2541601"/>
      <w:r>
        <w:rPr>
          <w:rFonts w:ascii="Times New Roman" w:hAnsi="Times New Roman" w:cs="Times New Roman"/>
          <w:b w:val="0"/>
          <w:color w:val="auto"/>
          <w:sz w:val="28"/>
          <w:szCs w:val="28"/>
        </w:rPr>
        <w:lastRenderedPageBreak/>
        <w:t>1.1</w:t>
      </w:r>
      <w:r w:rsidR="00502249" w:rsidRPr="006641A1">
        <w:rPr>
          <w:rFonts w:ascii="Times New Roman" w:hAnsi="Times New Roman" w:cs="Times New Roman"/>
          <w:b w:val="0"/>
          <w:color w:val="auto"/>
          <w:sz w:val="28"/>
          <w:szCs w:val="28"/>
        </w:rPr>
        <w:t>.</w:t>
      </w:r>
      <w:r>
        <w:rPr>
          <w:rFonts w:ascii="Times New Roman" w:hAnsi="Times New Roman" w:cs="Times New Roman"/>
          <w:b w:val="0"/>
          <w:color w:val="auto"/>
          <w:sz w:val="28"/>
          <w:szCs w:val="28"/>
        </w:rPr>
        <w:t xml:space="preserve"> Визначення поняття </w:t>
      </w:r>
      <w:r w:rsidR="00667D00">
        <w:rPr>
          <w:rFonts w:ascii="Times New Roman" w:hAnsi="Times New Roman" w:cs="Times New Roman"/>
          <w:b w:val="0"/>
          <w:color w:val="auto"/>
          <w:sz w:val="28"/>
          <w:szCs w:val="28"/>
        </w:rPr>
        <w:t>комп’ютерних систем</w:t>
      </w:r>
      <w:bookmarkEnd w:id="6"/>
    </w:p>
    <w:p w14:paraId="66ACB4F0" w14:textId="77777777" w:rsidR="003724AB" w:rsidRDefault="003724AB" w:rsidP="004F09E1">
      <w:pPr>
        <w:spacing w:after="0" w:line="240" w:lineRule="auto"/>
        <w:ind w:firstLine="851"/>
        <w:jc w:val="both"/>
      </w:pPr>
    </w:p>
    <w:p w14:paraId="2C0321DF" w14:textId="77777777" w:rsidR="00A20D33" w:rsidRPr="00A20D33" w:rsidRDefault="00A20D33" w:rsidP="00A20D33">
      <w:pPr>
        <w:spacing w:after="0" w:line="240" w:lineRule="auto"/>
        <w:ind w:firstLine="851"/>
        <w:jc w:val="both"/>
      </w:pPr>
      <w:r w:rsidRPr="00A20D33">
        <w:t>Сучасні комп’ютерні системи включають велику кількість різноманітних пристроїв, ефективне функціонування яких можливе лише за умови взаємодії з процесором, наявності доступу до оперативної пам’яті та можливості обміну даними з периферійними пристроями. Важливо також, щоб ці пристрої не конфліктували між собою, що забезпечується раціональним розподілом системних ресурсів. Загалом комп’ютерну систему можна охарактеризувати як інформаційно-технічний комплекс, основними функціями якого є обробка, зберігання, введення та виведення інформації. До її складу входять комп’ютери, сервери, принтери та інше обладнання разом із програмним забезпеченням. Обмін інформацією в такій системі відбувається через комп’ютерну мережу за допомогою локальних або глобальних каналів передачі даних.</w:t>
      </w:r>
    </w:p>
    <w:p w14:paraId="0F374394" w14:textId="77777777" w:rsidR="00A20D33" w:rsidRPr="00A20D33" w:rsidRDefault="00A20D33" w:rsidP="00A20D33">
      <w:pPr>
        <w:spacing w:after="0" w:line="240" w:lineRule="auto"/>
        <w:ind w:firstLine="851"/>
        <w:jc w:val="both"/>
      </w:pPr>
      <w:r w:rsidRPr="00A20D33">
        <w:t>Передусім потрібно з’ясувати, що саме входить до поняття системних ресурсів — це комунікаційні канали, сигнали та адреси, які використовуються окремими вузлами комп’ютера для обміну даними через шини. До основних системних ресурсів належать:</w:t>
      </w:r>
    </w:p>
    <w:p w14:paraId="562836E4" w14:textId="77777777" w:rsidR="00A20D33" w:rsidRPr="00A20D33" w:rsidRDefault="00A20D33" w:rsidP="00A20D33">
      <w:pPr>
        <w:numPr>
          <w:ilvl w:val="0"/>
          <w:numId w:val="47"/>
        </w:numPr>
        <w:spacing w:after="0" w:line="240" w:lineRule="auto"/>
        <w:jc w:val="both"/>
      </w:pPr>
      <w:r w:rsidRPr="00A20D33">
        <w:t>Адреси службових центрів пам’яті;</w:t>
      </w:r>
    </w:p>
    <w:p w14:paraId="5FCEB686" w14:textId="77777777" w:rsidR="00A20D33" w:rsidRPr="00A20D33" w:rsidRDefault="00A20D33" w:rsidP="00A20D33">
      <w:pPr>
        <w:numPr>
          <w:ilvl w:val="0"/>
          <w:numId w:val="47"/>
        </w:numPr>
        <w:spacing w:after="0" w:line="240" w:lineRule="auto"/>
        <w:jc w:val="both"/>
      </w:pPr>
      <w:r w:rsidRPr="00A20D33">
        <w:t>Канали запитів переривань (IRQ);</w:t>
      </w:r>
    </w:p>
    <w:p w14:paraId="183D0986" w14:textId="77777777" w:rsidR="00A20D33" w:rsidRPr="00A20D33" w:rsidRDefault="00A20D33" w:rsidP="00A20D33">
      <w:pPr>
        <w:numPr>
          <w:ilvl w:val="0"/>
          <w:numId w:val="47"/>
        </w:numPr>
        <w:spacing w:after="0" w:line="240" w:lineRule="auto"/>
        <w:jc w:val="both"/>
      </w:pPr>
      <w:r w:rsidRPr="00A20D33">
        <w:t>Канали прямого доступу до пам’яті (DMA);</w:t>
      </w:r>
    </w:p>
    <w:p w14:paraId="78A32128" w14:textId="77777777" w:rsidR="00A20D33" w:rsidRPr="00A20D33" w:rsidRDefault="00A20D33" w:rsidP="00A20D33">
      <w:pPr>
        <w:numPr>
          <w:ilvl w:val="0"/>
          <w:numId w:val="47"/>
        </w:numPr>
        <w:spacing w:after="0" w:line="240" w:lineRule="auto"/>
        <w:jc w:val="both"/>
      </w:pPr>
      <w:r w:rsidRPr="00A20D33">
        <w:t>Адреси портів введення/виведення.</w:t>
      </w:r>
    </w:p>
    <w:p w14:paraId="253C06AD" w14:textId="77777777" w:rsidR="00A20D33" w:rsidRPr="00A20D33" w:rsidRDefault="00A20D33" w:rsidP="00A20D33">
      <w:pPr>
        <w:spacing w:after="0" w:line="240" w:lineRule="auto"/>
        <w:ind w:firstLine="851"/>
        <w:jc w:val="both"/>
      </w:pPr>
      <w:r w:rsidRPr="00A20D33">
        <w:t>Цей перелік упорядковано за ймовірністю виникнення конфліктів — найбільше проблем пов’язано саме з пам’яттю, і виявлення причин таких конфліктів часто є складним завданням.</w:t>
      </w:r>
    </w:p>
    <w:p w14:paraId="0AD8DA2A" w14:textId="77777777" w:rsidR="00A20D33" w:rsidRPr="00A20D33" w:rsidRDefault="00A20D33" w:rsidP="00A20D33">
      <w:pPr>
        <w:spacing w:after="0" w:line="240" w:lineRule="auto"/>
        <w:ind w:firstLine="851"/>
        <w:jc w:val="both"/>
      </w:pPr>
      <w:r w:rsidRPr="00A20D33">
        <w:t>Сьогодні зростає інтерес до створення паралельних багатопроцесорних обчислювальних систем (БОС), що базуються на використанні стандартних, загальнодоступних компонентів і технологій. Це обумовлено кількома чинниками. По-перше, відзначається стрімкий розвиток таких мережевих технологій, як Gigabit Ethernet (GE), Fibre Channel (FC) та InfiniBand (IB), що відповідає вимогам ринку до продуктивності. По-друге, важливу роль відіграє поширення безкоштовної операційної системи Linux. Спочатку вона розглядалася як UNIX-аналог для архітектури Intel, однак згодом з’явилися версії і для інших високопродуктивних мікропроцесорів, таких як Alpha. Враховуючи економічну ситуацію в країні, побудова систем на основі загальнодоступних рішень стає особливо доцільною, оскільки дозволяє створювати системи з різними конфігураціями залежно від конкретних завдань і бюджету.</w:t>
      </w:r>
    </w:p>
    <w:p w14:paraId="3C364364" w14:textId="77777777" w:rsidR="00A20D33" w:rsidRPr="00A20D33" w:rsidRDefault="00A20D33" w:rsidP="00A20D33">
      <w:pPr>
        <w:spacing w:after="0" w:line="240" w:lineRule="auto"/>
        <w:ind w:firstLine="851"/>
        <w:jc w:val="both"/>
      </w:pPr>
      <w:r w:rsidRPr="00A20D33">
        <w:t xml:space="preserve">Вузли кластера зазвичай з’єднуються за допомогою комутаторів Gigabit Ethernet або InfiniBand, при цьому їх кількість та конфігурація визначаються вимогами до обчислювальних потужностей та фінансовими можливостями користувача. В умовах конкуренції на ринку комплектуючих ціни змінюються досить швидко, особливо з появою нових моделей. Завдяки широкому вибору сучасної електроніки, можна оперативно створити високопродуктивні </w:t>
      </w:r>
      <w:r w:rsidRPr="00A20D33">
        <w:lastRenderedPageBreak/>
        <w:t>обчислювальні системи загального призначення, що задовольняють потреби найрізноманітніших користувачів.</w:t>
      </w:r>
    </w:p>
    <w:p w14:paraId="08C42DC5" w14:textId="77777777" w:rsidR="00A20D33" w:rsidRPr="00A20D33" w:rsidRDefault="00A20D33" w:rsidP="00A20D33">
      <w:pPr>
        <w:spacing w:after="0" w:line="240" w:lineRule="auto"/>
        <w:ind w:firstLine="851"/>
        <w:jc w:val="both"/>
      </w:pPr>
      <w:r w:rsidRPr="00A20D33">
        <w:t>Однією з сучасних форм організації є «блейд»-кластер — компактна та зручна у використанні система, яка лише незначно перевищує вартість звичайного багатопроцесорного комплексу. Її побудова полягає в об’єднанні «лез» в одну обчислювальну мережу через вмонтований комутатор. Для такої системи часто достатньо одного жорсткого диска з образом ОС, а завантаження здійснюється по мережі (Network Boot). Після вмикання головний вузол (Master) ініціалізує кластер, призначаючи IP-адреси всім вузлам — і система готова до роботи. Саме враховуючи ці технологічні досягнення, було розроблено модуль високоефективної багатопроцесорної системи з можливістю масштабування обчислювальних ресурсів.</w:t>
      </w:r>
    </w:p>
    <w:p w14:paraId="0EA0B2E0" w14:textId="77777777" w:rsidR="005D348F" w:rsidRPr="00A20D33" w:rsidRDefault="005D348F" w:rsidP="004F09E1">
      <w:pPr>
        <w:spacing w:after="0" w:line="240" w:lineRule="auto"/>
        <w:ind w:firstLine="851"/>
        <w:jc w:val="both"/>
      </w:pPr>
    </w:p>
    <w:p w14:paraId="45FAE556" w14:textId="77777777" w:rsidR="00C25E09" w:rsidRDefault="00A60D7D" w:rsidP="004F09E1">
      <w:pPr>
        <w:pStyle w:val="Heading2"/>
        <w:spacing w:before="0" w:line="240" w:lineRule="auto"/>
        <w:ind w:firstLine="851"/>
        <w:rPr>
          <w:rFonts w:ascii="Times New Roman" w:hAnsi="Times New Roman" w:cs="Times New Roman"/>
          <w:b w:val="0"/>
          <w:color w:val="auto"/>
          <w:sz w:val="28"/>
        </w:rPr>
      </w:pPr>
      <w:bookmarkStart w:id="7" w:name="_Toc2541602"/>
      <w:r w:rsidRPr="00502249">
        <w:rPr>
          <w:rFonts w:ascii="Times New Roman" w:hAnsi="Times New Roman" w:cs="Times New Roman"/>
          <w:b w:val="0"/>
          <w:color w:val="auto"/>
          <w:sz w:val="28"/>
        </w:rPr>
        <w:t>1.2.</w:t>
      </w:r>
      <w:r w:rsidR="00F8328C">
        <w:rPr>
          <w:rFonts w:ascii="Times New Roman" w:hAnsi="Times New Roman" w:cs="Times New Roman"/>
          <w:b w:val="0"/>
          <w:color w:val="auto"/>
          <w:sz w:val="28"/>
        </w:rPr>
        <w:t xml:space="preserve">Аналіз </w:t>
      </w:r>
      <w:r w:rsidR="006D7D3D">
        <w:rPr>
          <w:rFonts w:ascii="Times New Roman" w:hAnsi="Times New Roman" w:cs="Times New Roman"/>
          <w:b w:val="0"/>
          <w:color w:val="auto"/>
          <w:sz w:val="28"/>
        </w:rPr>
        <w:t xml:space="preserve">комп’ютерних багатопроцесорних систем, архітектура системи з масивно-паралельною обробкою </w:t>
      </w:r>
      <w:r w:rsidR="006D7D3D">
        <w:rPr>
          <w:rFonts w:ascii="Times New Roman" w:hAnsi="Times New Roman" w:cs="Times New Roman"/>
          <w:b w:val="0"/>
          <w:color w:val="auto"/>
          <w:sz w:val="28"/>
          <w:lang w:val="en-US"/>
        </w:rPr>
        <w:t>MPP</w:t>
      </w:r>
      <w:r w:rsidR="002B7FDD" w:rsidRPr="00502249">
        <w:rPr>
          <w:rFonts w:ascii="Times New Roman" w:hAnsi="Times New Roman" w:cs="Times New Roman"/>
          <w:b w:val="0"/>
          <w:color w:val="auto"/>
          <w:sz w:val="28"/>
        </w:rPr>
        <w:t>.</w:t>
      </w:r>
      <w:bookmarkEnd w:id="7"/>
    </w:p>
    <w:p w14:paraId="516DA645" w14:textId="77777777" w:rsidR="00A20D33" w:rsidRPr="00A20D33" w:rsidRDefault="00A20D33" w:rsidP="00A20D33"/>
    <w:p w14:paraId="436964FF" w14:textId="77777777" w:rsidR="00A20D33" w:rsidRPr="00A20D33" w:rsidRDefault="00A20D33" w:rsidP="00A20D33">
      <w:pPr>
        <w:spacing w:after="0" w:line="240" w:lineRule="auto"/>
        <w:ind w:firstLine="851"/>
        <w:jc w:val="both"/>
      </w:pPr>
      <w:r w:rsidRPr="00A20D33">
        <w:t>Ключовим поняттям, що лежить в основі побудови багатопроцесорних систем, є багатопроцесорність — це застосування двох або більше процесорів в одній комп’ютерній системі. Цей термін також охоплює здатність системи розподіляти навантаження між процесорами.</w:t>
      </w:r>
    </w:p>
    <w:p w14:paraId="3D54533E" w14:textId="77777777" w:rsidR="00A20D33" w:rsidRPr="00A20D33" w:rsidRDefault="00A20D33" w:rsidP="00A20D33">
      <w:pPr>
        <w:spacing w:after="0" w:line="240" w:lineRule="auto"/>
        <w:ind w:firstLine="851"/>
        <w:jc w:val="both"/>
      </w:pPr>
      <w:r w:rsidRPr="00A20D33">
        <w:t>Один із перших значущих підходів до класифікації паралельних обчислювальних систем запропонував у 1966 році Майкл Флін із IBM. Його класифікація ґрунтується на аналізі потоків команд і даних між процесором і пам’яттю. Згідно з цим підходом, комп’ютерні системи поділяються на:</w:t>
      </w:r>
    </w:p>
    <w:p w14:paraId="670A4BBC" w14:textId="77777777" w:rsidR="00A20D33" w:rsidRPr="00A20D33" w:rsidRDefault="00A20D33" w:rsidP="00A20D33">
      <w:pPr>
        <w:numPr>
          <w:ilvl w:val="0"/>
          <w:numId w:val="48"/>
        </w:numPr>
        <w:spacing w:after="0" w:line="240" w:lineRule="auto"/>
        <w:jc w:val="both"/>
      </w:pPr>
      <w:r w:rsidRPr="00A20D33">
        <w:rPr>
          <w:b/>
          <w:bCs/>
        </w:rPr>
        <w:t>SISD</w:t>
      </w:r>
      <w:r w:rsidRPr="00A20D33">
        <w:t xml:space="preserve"> — одиничний потік команд, одиничний потік даних (Single Instruction Single Data);</w:t>
      </w:r>
    </w:p>
    <w:p w14:paraId="11085FD0" w14:textId="77777777" w:rsidR="00A20D33" w:rsidRPr="00A20D33" w:rsidRDefault="00A20D33" w:rsidP="00A20D33">
      <w:pPr>
        <w:numPr>
          <w:ilvl w:val="0"/>
          <w:numId w:val="48"/>
        </w:numPr>
        <w:spacing w:after="0" w:line="240" w:lineRule="auto"/>
        <w:jc w:val="both"/>
      </w:pPr>
      <w:r w:rsidRPr="00A20D33">
        <w:rPr>
          <w:b/>
          <w:bCs/>
        </w:rPr>
        <w:t>MISD</w:t>
      </w:r>
      <w:r w:rsidRPr="00A20D33">
        <w:t xml:space="preserve"> — множинний потік команд, одиничний потік даних (Multiple Instruction Single Data);</w:t>
      </w:r>
    </w:p>
    <w:p w14:paraId="0950735A" w14:textId="77777777" w:rsidR="00A20D33" w:rsidRPr="00A20D33" w:rsidRDefault="00A20D33" w:rsidP="00A20D33">
      <w:pPr>
        <w:numPr>
          <w:ilvl w:val="0"/>
          <w:numId w:val="48"/>
        </w:numPr>
        <w:spacing w:after="0" w:line="240" w:lineRule="auto"/>
        <w:jc w:val="both"/>
      </w:pPr>
      <w:r w:rsidRPr="00A20D33">
        <w:rPr>
          <w:b/>
          <w:bCs/>
        </w:rPr>
        <w:t>SIMD</w:t>
      </w:r>
      <w:r w:rsidRPr="00A20D33">
        <w:t xml:space="preserve"> — одиничний потік команд, множинний потік даних (Single Instruction Multiple Data);</w:t>
      </w:r>
    </w:p>
    <w:p w14:paraId="6E65ED6E" w14:textId="77777777" w:rsidR="00A20D33" w:rsidRPr="00A20D33" w:rsidRDefault="00A20D33" w:rsidP="00A20D33">
      <w:pPr>
        <w:numPr>
          <w:ilvl w:val="0"/>
          <w:numId w:val="48"/>
        </w:numPr>
        <w:spacing w:after="0" w:line="240" w:lineRule="auto"/>
        <w:jc w:val="both"/>
      </w:pPr>
      <w:r w:rsidRPr="00A20D33">
        <w:rPr>
          <w:b/>
          <w:bCs/>
        </w:rPr>
        <w:t>MIMD</w:t>
      </w:r>
      <w:r w:rsidRPr="00A20D33">
        <w:t xml:space="preserve"> — множинний потік команд, множинний потік даних (Multiple Instruction Multiple Data).</w:t>
      </w:r>
    </w:p>
    <w:p w14:paraId="57527578" w14:textId="77777777" w:rsidR="00A20D33" w:rsidRPr="00A20D33" w:rsidRDefault="00A20D33" w:rsidP="00A20D33">
      <w:pPr>
        <w:spacing w:after="0" w:line="240" w:lineRule="auto"/>
        <w:ind w:firstLine="851"/>
        <w:jc w:val="both"/>
      </w:pPr>
      <w:r w:rsidRPr="00A20D33">
        <w:t xml:space="preserve">Архітектура комп’ютерної системи — це логічна структура, що визначає принципи обробки даних, взаємодію програмного забезпечення та технічних засобів. Архітектуру з масивно-паралельною обробкою (MPP), до якої належить система </w:t>
      </w:r>
      <w:r w:rsidRPr="00A20D33">
        <w:rPr>
          <w:b/>
          <w:bCs/>
        </w:rPr>
        <w:t>Sunway TaihuLight</w:t>
      </w:r>
      <w:r w:rsidRPr="00A20D33">
        <w:t xml:space="preserve">, класифікують за Фліном як </w:t>
      </w:r>
      <w:r w:rsidRPr="00A20D33">
        <w:rPr>
          <w:b/>
          <w:bCs/>
        </w:rPr>
        <w:t>MIMD</w:t>
      </w:r>
      <w:r w:rsidRPr="00A20D33">
        <w:t>.</w:t>
      </w:r>
    </w:p>
    <w:p w14:paraId="117154A3" w14:textId="77777777" w:rsidR="00A20D33" w:rsidRPr="00A20D33" w:rsidRDefault="00A20D33" w:rsidP="00A20D33">
      <w:pPr>
        <w:spacing w:after="0" w:line="240" w:lineRule="auto"/>
        <w:ind w:firstLine="851"/>
        <w:jc w:val="both"/>
      </w:pPr>
      <w:r w:rsidRPr="00A20D33">
        <w:t>Основна риса MPP-архітектури — фізично розподілена пам’ять. Такі системи складаються з окремих модулів, кожен із яких має процесор, локальну оперативну пам’ять, один або два комунікаційні процесори (роутери чи адаптери), а іноді й накопичувачі чи пристрої вводу/виводу. Один роутер відповідає за передавання команд, інший — за передавання даних. По суті, кожен модуль є самостійною обчислювальною одиницею.</w:t>
      </w:r>
    </w:p>
    <w:p w14:paraId="43C8B51A" w14:textId="77777777" w:rsidR="00A20D33" w:rsidRPr="00A20D33" w:rsidRDefault="00A20D33" w:rsidP="00A20D33">
      <w:pPr>
        <w:spacing w:after="0" w:line="240" w:lineRule="auto"/>
        <w:ind w:firstLine="851"/>
        <w:jc w:val="both"/>
      </w:pPr>
      <w:r w:rsidRPr="00A20D33">
        <w:t xml:space="preserve">Доступ до локальної пам’яті модуля мають тільки його власні процесори. Зв’язок між модулями забезпечується за допомогою спеціалізованих </w:t>
      </w:r>
      <w:r w:rsidRPr="00A20D33">
        <w:lastRenderedPageBreak/>
        <w:t>комунікаційних каналів. Користувач може задавати логічні адреси процесорів та здійснювати обмін повідомленнями між ними.</w:t>
      </w:r>
    </w:p>
    <w:p w14:paraId="05D86FA7" w14:textId="77777777" w:rsidR="00A20D33" w:rsidRPr="00A20D33" w:rsidRDefault="00A20D33" w:rsidP="00A20D33">
      <w:pPr>
        <w:spacing w:after="0" w:line="240" w:lineRule="auto"/>
        <w:ind w:firstLine="851"/>
        <w:jc w:val="both"/>
      </w:pPr>
      <w:r w:rsidRPr="00A20D33">
        <w:t>Існують два підходи до організації операційних систем у таких системах: у першому — повноцінна ОС функціонує лише на керуючому вузлі (front-end), а на інших модулях працює спрощена версія ОС, що забезпечує виконання паралельних процесів. У другому підході — на кожному модулі встановлюється окрема повнофункціональна UNIX-подібна операційна система.</w:t>
      </w:r>
    </w:p>
    <w:p w14:paraId="453CE34B" w14:textId="77777777" w:rsidR="00DA6D71" w:rsidRDefault="00DA6D71" w:rsidP="004F09E1">
      <w:pPr>
        <w:spacing w:after="0" w:line="240" w:lineRule="auto"/>
        <w:ind w:firstLine="851"/>
        <w:jc w:val="both"/>
      </w:pPr>
    </w:p>
    <w:p w14:paraId="0E09094C" w14:textId="77777777" w:rsidR="00DA6D71" w:rsidRDefault="00DA6D71" w:rsidP="004F09E1">
      <w:pPr>
        <w:spacing w:after="0" w:line="240" w:lineRule="auto"/>
        <w:ind w:firstLine="851"/>
        <w:jc w:val="center"/>
      </w:pPr>
    </w:p>
    <w:p w14:paraId="64B40F25" w14:textId="77777777" w:rsidR="00A20D33" w:rsidRDefault="00A20D33" w:rsidP="004F09E1">
      <w:pPr>
        <w:spacing w:after="0" w:line="240" w:lineRule="auto"/>
        <w:ind w:firstLine="851"/>
        <w:jc w:val="center"/>
      </w:pPr>
    </w:p>
    <w:p w14:paraId="0BB66202" w14:textId="77777777" w:rsidR="00232733" w:rsidRDefault="00232733" w:rsidP="004F09E1">
      <w:pPr>
        <w:spacing w:after="0" w:line="240" w:lineRule="auto"/>
        <w:ind w:firstLine="851"/>
        <w:jc w:val="center"/>
      </w:pPr>
      <w:r>
        <w:rPr>
          <w:noProof/>
          <w:lang w:val="ru-RU" w:eastAsia="ru-RU"/>
        </w:rPr>
        <w:drawing>
          <wp:inline distT="0" distB="0" distL="0" distR="0" wp14:anchorId="20A3A050" wp14:editId="4049EC7D">
            <wp:extent cx="4908575" cy="1952625"/>
            <wp:effectExtent l="0" t="0" r="6350" b="0"/>
            <wp:docPr id="8" name="Рисунок 8" descr="https://studfiles.net/html/2706/1093/html_AVF16OCh1M.CCJy/img-ME8S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093/html_AVF16OCh1M.CCJy/img-ME8S2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1162" cy="1953654"/>
                    </a:xfrm>
                    <a:prstGeom prst="rect">
                      <a:avLst/>
                    </a:prstGeom>
                    <a:noFill/>
                    <a:ln>
                      <a:noFill/>
                    </a:ln>
                  </pic:spPr>
                </pic:pic>
              </a:graphicData>
            </a:graphic>
          </wp:inline>
        </w:drawing>
      </w:r>
    </w:p>
    <w:p w14:paraId="6EDA9F72" w14:textId="77777777" w:rsidR="002A7817" w:rsidRPr="009A00E5" w:rsidRDefault="002A7817" w:rsidP="004F09E1">
      <w:pPr>
        <w:spacing w:after="0" w:line="240" w:lineRule="auto"/>
        <w:ind w:firstLine="851"/>
        <w:jc w:val="center"/>
      </w:pPr>
      <w:r>
        <w:t xml:space="preserve">Рисунок 1.1 – </w:t>
      </w:r>
      <w:r w:rsidR="00232733" w:rsidRPr="00232733">
        <w:t>Схематичний вид MPP-архітектури</w:t>
      </w:r>
    </w:p>
    <w:p w14:paraId="5423C582" w14:textId="77777777" w:rsidR="002A7817" w:rsidRPr="009A00E5" w:rsidRDefault="002A7817" w:rsidP="004F09E1">
      <w:pPr>
        <w:spacing w:after="0" w:line="240" w:lineRule="auto"/>
        <w:ind w:firstLine="851"/>
        <w:jc w:val="center"/>
      </w:pPr>
    </w:p>
    <w:p w14:paraId="66D4B907" w14:textId="77777777" w:rsidR="00A20D33" w:rsidRPr="00A20D33" w:rsidRDefault="00A20D33" w:rsidP="00A20D33">
      <w:pPr>
        <w:spacing w:after="0" w:line="240" w:lineRule="auto"/>
        <w:ind w:firstLine="851"/>
        <w:jc w:val="both"/>
      </w:pPr>
      <w:r w:rsidRPr="00A20D33">
        <w:t>Завдяки цьому підходу система уникає використання централізованої шини для обміну даними між процесорами, що характерно для симетричних багатопроцесорних (SMP) систем із єдиною спільною пам’яттю, а також позбавляється притаманних їм проблем масштабування.</w:t>
      </w:r>
    </w:p>
    <w:p w14:paraId="09CB2354" w14:textId="77777777" w:rsidR="00A20D33" w:rsidRPr="00A20D33" w:rsidRDefault="00A20D33" w:rsidP="00A20D33">
      <w:pPr>
        <w:spacing w:after="0" w:line="240" w:lineRule="auto"/>
        <w:ind w:firstLine="851"/>
        <w:jc w:val="both"/>
      </w:pPr>
      <w:r w:rsidRPr="00A20D33">
        <w:t>Інструкції та дані можуть бути розміщені у локальних сегментах пам’яті кожного процесора, а для доступу одного процесора до пам’яті іншого, зазвичай, застосовується спеціальний механізм обміну повідомленнями (message passing). У таких системах спостерігається значна різниця у швидкості доступу до локальної та віддаленої пам’яті, тому конфігурація (топологія) зв’язків між обчислювальними модулями типу «процесор + локальна пам’ять» має вирішальне значення. Чим довший шлях між модулями, тим більше часу потрібно для обробки запитів, а відтак більша частина процесорного часу витрачається на обмін даними та міжпроцесорну взаємодію.</w:t>
      </w:r>
    </w:p>
    <w:p w14:paraId="51170290" w14:textId="77777777" w:rsidR="00A20D33" w:rsidRPr="00A20D33" w:rsidRDefault="00A20D33" w:rsidP="00A20D33">
      <w:pPr>
        <w:spacing w:after="0" w:line="240" w:lineRule="auto"/>
        <w:ind w:firstLine="851"/>
        <w:jc w:val="both"/>
      </w:pPr>
      <w:r w:rsidRPr="00A20D33">
        <w:t>Повне з’єднання всіх вузлів між собою («кожен з кожним») використовується вкрай рідко через високу вартість і технічну складність при великій кількості модулів. Замість цього впроваджуються ефективніші топології, які забезпечують коротші шляхи між вузлами при мінімальних апаратних витратах — такі як топології тора, n-вимірні гіперкуби чи сітчасті структури. Однак високий рівень масштабованості таких систем має свою ціну: складність програмування. Розробнику доводиться вручну керувати розміщенням даних у локальній пам’яті та організовувати обмін інформацією між процесорами.</w:t>
      </w:r>
    </w:p>
    <w:p w14:paraId="7ACA3F3A" w14:textId="77777777" w:rsidR="00A20D33" w:rsidRPr="00A20D33" w:rsidRDefault="00A20D33" w:rsidP="00A20D33">
      <w:pPr>
        <w:spacing w:after="0" w:line="240" w:lineRule="auto"/>
        <w:ind w:firstLine="851"/>
        <w:jc w:val="both"/>
      </w:pPr>
      <w:r w:rsidRPr="00A20D33">
        <w:lastRenderedPageBreak/>
        <w:t>Серед ключових переваг архітектури MPP можна виокремити високу масштабованість завдяки розподіленій пам’яті та відсутність необхідності в синхронізації доступу до спільної пам’яті на кожному такті.</w:t>
      </w:r>
    </w:p>
    <w:p w14:paraId="3BE88A02" w14:textId="77777777" w:rsidR="00A20D33" w:rsidRPr="00A20D33" w:rsidRDefault="00A20D33" w:rsidP="00A20D33">
      <w:pPr>
        <w:spacing w:after="0" w:line="240" w:lineRule="auto"/>
        <w:ind w:firstLine="851"/>
        <w:jc w:val="both"/>
      </w:pPr>
      <w:r w:rsidRPr="00A20D33">
        <w:t>До недоліків MPP-архітектури належать: обмежений обсяг пам’яті, доступної кожному процесору, зниження швидкості міжпроцесорної взаємодії через відсутність спільної пам’яті, висока вартість спеціалізованого програмного забезпечення, а також складність реалізації механізмів обміну повідомленнями між процесорами.</w:t>
      </w:r>
    </w:p>
    <w:p w14:paraId="2DB3B5EB" w14:textId="77777777" w:rsidR="00304D14" w:rsidRDefault="00304D14" w:rsidP="004F09E1">
      <w:pPr>
        <w:spacing w:after="0" w:line="240" w:lineRule="auto"/>
        <w:ind w:firstLine="851"/>
        <w:jc w:val="both"/>
      </w:pPr>
    </w:p>
    <w:p w14:paraId="6256C8B1" w14:textId="77777777" w:rsidR="00DA6D71" w:rsidRPr="0042747B" w:rsidRDefault="00DA6D71" w:rsidP="004F09E1">
      <w:pPr>
        <w:pStyle w:val="Heading2"/>
        <w:spacing w:before="0" w:line="240" w:lineRule="auto"/>
        <w:ind w:firstLine="851"/>
        <w:rPr>
          <w:rFonts w:ascii="Times New Roman" w:hAnsi="Times New Roman" w:cs="Times New Roman"/>
          <w:b w:val="0"/>
          <w:color w:val="auto"/>
          <w:sz w:val="28"/>
          <w:szCs w:val="28"/>
        </w:rPr>
      </w:pPr>
      <w:bookmarkStart w:id="8" w:name="_Toc2541603"/>
      <w:r w:rsidRPr="00502249">
        <w:rPr>
          <w:rFonts w:ascii="Times New Roman" w:hAnsi="Times New Roman" w:cs="Times New Roman"/>
          <w:b w:val="0"/>
          <w:color w:val="auto"/>
          <w:sz w:val="28"/>
          <w:szCs w:val="28"/>
        </w:rPr>
        <w:t>1.3. О</w:t>
      </w:r>
      <w:r w:rsidR="00D21E40" w:rsidRPr="00D21E40">
        <w:rPr>
          <w:rFonts w:ascii="Times New Roman" w:hAnsi="Times New Roman" w:cs="Times New Roman"/>
          <w:b w:val="0"/>
          <w:color w:val="auto"/>
          <w:sz w:val="28"/>
          <w:szCs w:val="28"/>
        </w:rPr>
        <w:t xml:space="preserve">пис </w:t>
      </w:r>
      <w:r w:rsidR="009A00E5">
        <w:rPr>
          <w:rFonts w:ascii="Times New Roman" w:hAnsi="Times New Roman" w:cs="Times New Roman"/>
          <w:b w:val="0"/>
          <w:color w:val="auto"/>
          <w:sz w:val="28"/>
          <w:szCs w:val="28"/>
        </w:rPr>
        <w:t xml:space="preserve">функціонування типового </w:t>
      </w:r>
      <w:r w:rsidR="009A00E5">
        <w:rPr>
          <w:rFonts w:ascii="Times New Roman" w:hAnsi="Times New Roman" w:cs="Times New Roman"/>
          <w:b w:val="0"/>
          <w:color w:val="auto"/>
          <w:sz w:val="28"/>
          <w:szCs w:val="28"/>
          <w:lang w:val="en-US"/>
        </w:rPr>
        <w:t>MPP</w:t>
      </w:r>
      <w:r w:rsidR="009A00E5" w:rsidRPr="0042747B">
        <w:rPr>
          <w:rFonts w:ascii="Times New Roman" w:hAnsi="Times New Roman" w:cs="Times New Roman"/>
          <w:b w:val="0"/>
          <w:color w:val="auto"/>
          <w:sz w:val="28"/>
          <w:szCs w:val="28"/>
        </w:rPr>
        <w:t xml:space="preserve"> блоку</w:t>
      </w:r>
      <w:bookmarkEnd w:id="8"/>
    </w:p>
    <w:p w14:paraId="365E23B7" w14:textId="77777777" w:rsidR="00304D14" w:rsidRPr="00304D14" w:rsidRDefault="00304D14" w:rsidP="004F09E1">
      <w:pPr>
        <w:spacing w:after="0" w:line="240" w:lineRule="auto"/>
        <w:ind w:firstLine="851"/>
        <w:jc w:val="both"/>
      </w:pPr>
    </w:p>
    <w:p w14:paraId="548CEF28" w14:textId="34D10832" w:rsidR="0042747B" w:rsidRDefault="0042747B" w:rsidP="004F09E1">
      <w:pPr>
        <w:spacing w:after="0" w:line="240" w:lineRule="auto"/>
        <w:ind w:firstLine="851"/>
        <w:jc w:val="both"/>
      </w:pPr>
      <w:r w:rsidRPr="007A653A">
        <w:t xml:space="preserve"> </w:t>
      </w:r>
      <w:r w:rsidR="00A20D33" w:rsidRPr="007A653A">
        <w:t>Метою цього підрозділу є розкриття принципів функціонування модуля багатопроцесорної обчислювальної системи, побудованої на основі архітектури MPP. Така система має демонструвати максимальну ефективність і продуктивність під час розв’язання задач з високим рівнем взаємозв’язку, а також задач із масштабованими обчислювальними областями. Крім того, передбачається, що система повинна забезпечувати підвищену надійність і високу енергоефективність. Комплектування її блоків має здійснюватися з використанням компонентів обчислювальної техніки серійного виробництва. Структурна схема модуля БОС зображена на рисунку 1.2.</w:t>
      </w:r>
    </w:p>
    <w:p w14:paraId="3DBFBCE7" w14:textId="77777777" w:rsidR="00D21E40" w:rsidRDefault="00D21E40" w:rsidP="004F09E1">
      <w:pPr>
        <w:spacing w:after="0" w:line="240" w:lineRule="auto"/>
        <w:ind w:firstLine="851"/>
        <w:jc w:val="both"/>
      </w:pPr>
      <w:r>
        <w:rPr>
          <w:noProof/>
          <w:lang w:val="ru-RU" w:eastAsia="ru-RU"/>
        </w:rPr>
        <w:drawing>
          <wp:inline distT="0" distB="0" distL="0" distR="0" wp14:anchorId="6F023F90" wp14:editId="444D7471">
            <wp:extent cx="5098690" cy="4933950"/>
            <wp:effectExtent l="0" t="0" r="6985" b="0"/>
            <wp:docPr id="12" name="Рисунок 12" descr="Ð¤Ð°Ð¹Ð»:Nt1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Ð¹Ð»:Nt1217.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2123" cy="4937272"/>
                    </a:xfrm>
                    <a:prstGeom prst="rect">
                      <a:avLst/>
                    </a:prstGeom>
                    <a:noFill/>
                    <a:ln>
                      <a:noFill/>
                    </a:ln>
                  </pic:spPr>
                </pic:pic>
              </a:graphicData>
            </a:graphic>
          </wp:inline>
        </w:drawing>
      </w:r>
    </w:p>
    <w:p w14:paraId="7FBECEEB" w14:textId="77777777" w:rsidR="00D21E40" w:rsidRPr="00D21E40" w:rsidRDefault="00D21E40" w:rsidP="004F09E1">
      <w:pPr>
        <w:spacing w:after="0" w:line="240" w:lineRule="auto"/>
        <w:ind w:firstLine="851"/>
        <w:jc w:val="center"/>
      </w:pPr>
      <w:r>
        <w:lastRenderedPageBreak/>
        <w:t>Рисунок 1.</w:t>
      </w:r>
      <w:r>
        <w:rPr>
          <w:lang w:val="ru-RU"/>
        </w:rPr>
        <w:t>2</w:t>
      </w:r>
      <w:r>
        <w:t xml:space="preserve"> – схема </w:t>
      </w:r>
      <w:r>
        <w:rPr>
          <w:lang w:val="en-US"/>
        </w:rPr>
        <w:t>MPP</w:t>
      </w:r>
      <w:r>
        <w:t>блоку паралельної обчислювальної системи</w:t>
      </w:r>
    </w:p>
    <w:p w14:paraId="561507E1" w14:textId="77777777" w:rsidR="0042747B" w:rsidRDefault="0042747B" w:rsidP="004F09E1">
      <w:pPr>
        <w:spacing w:after="0" w:line="240" w:lineRule="auto"/>
        <w:ind w:firstLine="851"/>
        <w:jc w:val="both"/>
      </w:pPr>
    </w:p>
    <w:p w14:paraId="67022157" w14:textId="77777777" w:rsidR="00FF0239" w:rsidRPr="00FF0239" w:rsidRDefault="00FF0239" w:rsidP="00FF0239">
      <w:pPr>
        <w:spacing w:after="0" w:line="240" w:lineRule="auto"/>
        <w:ind w:firstLine="851"/>
        <w:jc w:val="both"/>
      </w:pPr>
      <w:r w:rsidRPr="00FF0239">
        <w:t>Модуль багатопроцесорної обчислювальної системи включає один головний (майстер) вузол (PM001) та N підпорядкованих обчислювальних вузлів (PN001, PN002, ..., PN00n), два керованих комутатори (SW1 та IB1), реконфігуровану мережу для обміну даними між обчислювальними елементами, систему локального зберігання проміжних і фінальних результатів (TCA Controller Storage System), а також механізм резервування критичних елементів. Завантаження вузлів здійснюється через мережу Gigabit Ethernet за допомогою комутатора SW1.</w:t>
      </w:r>
    </w:p>
    <w:p w14:paraId="57C5F7D2" w14:textId="77777777" w:rsidR="00FF0239" w:rsidRPr="00FF0239" w:rsidRDefault="00FF0239" w:rsidP="00FF0239">
      <w:pPr>
        <w:spacing w:after="0" w:line="240" w:lineRule="auto"/>
        <w:ind w:firstLine="851"/>
        <w:jc w:val="both"/>
      </w:pPr>
      <w:r w:rsidRPr="00FF0239">
        <w:t>Усі вузли модуля — як головний, так і обчислювальні — побудовані на однакових апаратних компонентах: материнські плати, процесори, мережеві плати Gigabit Ethernet та зовнішні двопортові мережеві адаптери InfiniBand ConnectX-3 HCA (MCX354A-FCBT). Додатково головний вузол оснащений жорстким диском. Комутована мережа обчислювальної системи підтримує п’ять типів топологій: «зірка», «кільце», «лінія», «решітка» та «граф». Ці топології адаптовані до типових завдань, що характеризуються граничними обмінами даними. Налаштування і конфігурація комутатора IB1 здійснюються головним вузлом через два порти Gigabit Ethernet: один відповідає за керування (IB1GI.i1), інший — за масштабування (IB1GI.i2). Система зберігання даних TCA підключена до порту 16 комутатора IB1.</w:t>
      </w:r>
    </w:p>
    <w:p w14:paraId="60C11EBC" w14:textId="77777777" w:rsidR="00FF0239" w:rsidRPr="00FF0239" w:rsidRDefault="00FF0239" w:rsidP="00FF0239">
      <w:pPr>
        <w:spacing w:after="0" w:line="240" w:lineRule="auto"/>
        <w:ind w:firstLine="851"/>
        <w:jc w:val="both"/>
      </w:pPr>
      <w:r w:rsidRPr="00FF0239">
        <w:t>Вся система реалізована у вигляді єдиного корпусу, який слугує частиною обчислювальної шафи. Це забезпечує компактність, ефективне охолодження та зручний доступ до компонентів для обслуговування. Плати розташовані вертикально та паралельно одна одній, що відповідає концепції Blade-серверів.</w:t>
      </w:r>
    </w:p>
    <w:p w14:paraId="6BC4FE44" w14:textId="77777777" w:rsidR="00FF0239" w:rsidRPr="00FF0239" w:rsidRDefault="00FF0239" w:rsidP="00FF0239">
      <w:pPr>
        <w:spacing w:after="0" w:line="240" w:lineRule="auto"/>
        <w:ind w:firstLine="851"/>
        <w:jc w:val="both"/>
      </w:pPr>
      <w:r w:rsidRPr="00FF0239">
        <w:t>Головний вузол (PM001) через комутатор SW1 виконує функції управління та діагностики. Підпорядковані вузли, згідно з алгоритмами задач, виконують відповідні обчислення. Дані між вузлами та умови задач передаються через окрему мережу, що працює на основі комутатора IB1. Для підвищення продуктивності використовується реконфігурована мережа з адаптерами InfiniBand (одно- або двопортовими), які адаптуються до характеру обчислювальних задач. Результати передаються на головний вузол через InfiniBand-комутатор.</w:t>
      </w:r>
    </w:p>
    <w:p w14:paraId="7F5B6D16" w14:textId="77777777" w:rsidR="00FF0239" w:rsidRPr="00FF0239" w:rsidRDefault="00FF0239" w:rsidP="00FF0239">
      <w:pPr>
        <w:spacing w:after="0" w:line="240" w:lineRule="auto"/>
        <w:ind w:firstLine="851"/>
        <w:jc w:val="both"/>
      </w:pPr>
      <w:r w:rsidRPr="00FF0239">
        <w:t>Керування та передача даних від підпорядкованих вузлів здійснюється через HCA-адаптери, а зберігання — через адаптер TCA. Винесення обміну даними до окремої мережі на базі InfiniBand дозволило підвищити швидкодію та зменшити затримки в мережі. Завдяки архітектурі «точка-точка» у мережі, порівняно з шинною структурою, значно покращилася швидкість передачі даних. Всі передавання починаються й завершуються на HCA-адаптерах.</w:t>
      </w:r>
    </w:p>
    <w:p w14:paraId="7174E4E4" w14:textId="77777777" w:rsidR="00FF0239" w:rsidRPr="00FF0239" w:rsidRDefault="00FF0239" w:rsidP="00FF0239">
      <w:pPr>
        <w:spacing w:after="0" w:line="240" w:lineRule="auto"/>
        <w:ind w:firstLine="851"/>
        <w:jc w:val="both"/>
      </w:pPr>
      <w:r w:rsidRPr="00FF0239">
        <w:t xml:space="preserve">Використання режиму Quad Data Rate (QDR) у мережевих адаптерах MCX353A-FCBT із пропускною здатністю до 2 × 56 Гбіт/с, що відповідає FDR (Fourteen Data Rate), дало змогу узгодити обчислювальні та мережеві можливості системи через PCI Express (2 × 32 = 64 Гбіт/с). Принцип RDMA (Remote Direct Memory Access) дозволяє здійснювати передавання даних без участі ОС, </w:t>
      </w:r>
      <w:r w:rsidRPr="00FF0239">
        <w:lastRenderedPageBreak/>
        <w:t>буферизації та додаткових бібліотек, що знижує навантаження на процесори й підвищує ефективність.</w:t>
      </w:r>
    </w:p>
    <w:p w14:paraId="2C7E016E" w14:textId="77777777" w:rsidR="00FF0239" w:rsidRPr="00FF0239" w:rsidRDefault="00FF0239" w:rsidP="00FF0239">
      <w:pPr>
        <w:spacing w:after="0" w:line="240" w:lineRule="auto"/>
        <w:ind w:firstLine="851"/>
        <w:jc w:val="both"/>
      </w:pPr>
      <w:r w:rsidRPr="00FF0239">
        <w:t>Мережеве завантаження, резервування критичних компонентів і застосування індивідуальних блоків живлення для кожного леза забезпечує надійність модуля. Електроживлення подається через єдиний UPS, підключений до керуючого модуля П01, від якого через мережеві розгалужувачі струм надходить до живлення головного вузла та всіх підлеглих елементів. Це забезпечує стабільну напругу, оптимальне навантаження та зменшене енергоспоживання. Єдина архітектура енергопостачання спрощує систему живлення та знижує її вартість, дозволяючи обійтись без спеціалізованих систем охолодження.</w:t>
      </w:r>
    </w:p>
    <w:p w14:paraId="7909A383" w14:textId="77777777" w:rsidR="00FF0239" w:rsidRPr="00FF0239" w:rsidRDefault="00FF0239" w:rsidP="00FF0239">
      <w:pPr>
        <w:spacing w:after="0" w:line="240" w:lineRule="auto"/>
        <w:ind w:firstLine="851"/>
        <w:jc w:val="both"/>
      </w:pPr>
      <w:r w:rsidRPr="00FF0239">
        <w:t>Уніфікація компонентів, резервування живлення та винесення обміну даними в окрему InfiniBand-мережу значно підвищили продуктивність і доступність всієї системи. Застосування RDMA додатково зменшило латентність, а двопортові HCA-адаптери з агрегацією каналів дали можливість динамічної зміни мережевої конфігурації для досягнення максимальної пропускної здатності відповідно до характеру задач.</w:t>
      </w:r>
    </w:p>
    <w:p w14:paraId="01D2CE88" w14:textId="77777777" w:rsidR="00FF0239" w:rsidRPr="00FF0239" w:rsidRDefault="00FF0239" w:rsidP="00FF0239">
      <w:pPr>
        <w:spacing w:after="0" w:line="240" w:lineRule="auto"/>
        <w:ind w:firstLine="851"/>
        <w:jc w:val="both"/>
      </w:pPr>
      <w:r w:rsidRPr="00FF0239">
        <w:t>Таким чином, завдяки мережевому завантаженню, резервуванню ключових елементів, реконфігурованій мережі та оптимізованому енергозабезпеченню, досягнуто високої ефективності, гнучкості та надійності функціонування модуля багатопроцесорної системи.</w:t>
      </w:r>
    </w:p>
    <w:p w14:paraId="00BDB020" w14:textId="77777777" w:rsidR="00D21E40" w:rsidRDefault="00D21E40" w:rsidP="004F09E1">
      <w:pPr>
        <w:spacing w:after="0" w:line="240" w:lineRule="auto"/>
        <w:ind w:firstLine="851"/>
        <w:jc w:val="both"/>
      </w:pPr>
    </w:p>
    <w:p w14:paraId="081A71F4" w14:textId="77777777" w:rsidR="00D21E40" w:rsidRPr="004850FB" w:rsidRDefault="00D21E40" w:rsidP="004F09E1">
      <w:pPr>
        <w:pStyle w:val="Heading2"/>
        <w:spacing w:before="0" w:line="240" w:lineRule="auto"/>
        <w:ind w:firstLine="851"/>
        <w:jc w:val="both"/>
        <w:rPr>
          <w:rFonts w:ascii="Times New Roman" w:hAnsi="Times New Roman" w:cs="Times New Roman"/>
          <w:b w:val="0"/>
          <w:color w:val="auto"/>
          <w:sz w:val="28"/>
        </w:rPr>
      </w:pPr>
      <w:bookmarkStart w:id="9" w:name="_Toc2541604"/>
      <w:r w:rsidRPr="00EA4622">
        <w:rPr>
          <w:rFonts w:ascii="Times New Roman" w:hAnsi="Times New Roman" w:cs="Times New Roman"/>
          <w:b w:val="0"/>
          <w:color w:val="auto"/>
          <w:sz w:val="28"/>
        </w:rPr>
        <w:t>1</w:t>
      </w:r>
      <w:r>
        <w:rPr>
          <w:rFonts w:ascii="Times New Roman" w:hAnsi="Times New Roman" w:cs="Times New Roman"/>
          <w:b w:val="0"/>
          <w:color w:val="auto"/>
          <w:sz w:val="28"/>
        </w:rPr>
        <w:t xml:space="preserve">.4Аналіз архітектури комп’ютерної системи </w:t>
      </w:r>
      <w:r>
        <w:rPr>
          <w:rFonts w:ascii="Times New Roman" w:hAnsi="Times New Roman" w:cs="Times New Roman"/>
          <w:b w:val="0"/>
          <w:color w:val="auto"/>
          <w:sz w:val="28"/>
          <w:lang w:val="en-US"/>
        </w:rPr>
        <w:t>SunwayTaihuLight</w:t>
      </w:r>
      <w:bookmarkEnd w:id="9"/>
    </w:p>
    <w:p w14:paraId="79924533" w14:textId="77777777" w:rsidR="00D21E40" w:rsidRPr="004850FB" w:rsidRDefault="00D21E40" w:rsidP="00AD20FE">
      <w:pPr>
        <w:spacing w:after="0" w:line="240" w:lineRule="auto"/>
        <w:ind w:firstLine="851"/>
        <w:jc w:val="both"/>
      </w:pPr>
    </w:p>
    <w:p w14:paraId="7B75BDA2" w14:textId="77777777" w:rsidR="00D21E40" w:rsidRDefault="00D21E40" w:rsidP="004F09E1">
      <w:pPr>
        <w:spacing w:after="0" w:line="240" w:lineRule="auto"/>
        <w:ind w:firstLine="851"/>
        <w:jc w:val="both"/>
      </w:pPr>
      <w:r w:rsidRPr="00D21E40">
        <w:rPr>
          <w:lang w:val="en-US"/>
        </w:rPr>
        <w:t>SunwayTaihuLight</w:t>
      </w:r>
      <w:r w:rsidRPr="008B638E">
        <w:t xml:space="preserve"> — китайський суперкомп'ютер, котрий станом на </w:t>
      </w:r>
      <w:r>
        <w:t>листопаж</w:t>
      </w:r>
      <w:r w:rsidRPr="008B638E">
        <w:t xml:space="preserve"> 201</w:t>
      </w:r>
      <w:r>
        <w:t>8</w:t>
      </w:r>
      <w:r w:rsidRPr="008B638E">
        <w:t xml:space="preserve"> року є </w:t>
      </w:r>
      <w:r>
        <w:t>третім у списку найпродуктивніших</w:t>
      </w:r>
      <w:r w:rsidRPr="008B638E">
        <w:t xml:space="preserve"> суперкомп'ютер</w:t>
      </w:r>
      <w:r>
        <w:t>ів</w:t>
      </w:r>
      <w:r w:rsidR="00137BE9" w:rsidRPr="00137BE9">
        <w:t xml:space="preserve"> (рис. 1.3)</w:t>
      </w:r>
      <w:r w:rsidRPr="008B638E">
        <w:t xml:space="preserve"> у світі зі швидкістю обчислень 93 петафлопс згідно </w:t>
      </w:r>
      <w:r w:rsidRPr="00D21E40">
        <w:rPr>
          <w:lang w:val="en-US"/>
        </w:rPr>
        <w:t>LINPACKbenchmarks</w:t>
      </w:r>
      <w:r w:rsidRPr="008B638E">
        <w:t>.</w:t>
      </w:r>
    </w:p>
    <w:p w14:paraId="6EF8DB12" w14:textId="77777777" w:rsidR="00AD20FE" w:rsidRDefault="00AD20FE" w:rsidP="004F09E1">
      <w:pPr>
        <w:spacing w:after="0" w:line="240" w:lineRule="auto"/>
        <w:ind w:firstLine="851"/>
        <w:jc w:val="both"/>
      </w:pPr>
    </w:p>
    <w:p w14:paraId="5BF93F0B" w14:textId="77777777" w:rsidR="00AD20FE" w:rsidRPr="00D21E40" w:rsidRDefault="00AD20FE" w:rsidP="00AD20FE">
      <w:pPr>
        <w:spacing w:line="240" w:lineRule="auto"/>
        <w:ind w:firstLine="851"/>
        <w:jc w:val="center"/>
        <w:rPr>
          <w:lang w:val="ru-RU"/>
        </w:rPr>
      </w:pPr>
      <w:r>
        <w:rPr>
          <w:noProof/>
          <w:lang w:val="ru-RU" w:eastAsia="ru-RU"/>
        </w:rPr>
        <w:drawing>
          <wp:inline distT="0" distB="0" distL="0" distR="0" wp14:anchorId="6A78FA13" wp14:editId="54791B61">
            <wp:extent cx="4391025" cy="2177519"/>
            <wp:effectExtent l="0" t="0" r="0" b="0"/>
            <wp:docPr id="15" name="Рисунок 15" descr="ÐÐ°ÑÑÐ¸Ð½ÐºÐ¸ Ð¿Ð¾ Ð·Ð°Ð¿ÑÐ¾ÑÑ Sunway Taihu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Sunway TaihuLigh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5960" cy="2179966"/>
                    </a:xfrm>
                    <a:prstGeom prst="rect">
                      <a:avLst/>
                    </a:prstGeom>
                    <a:noFill/>
                    <a:ln>
                      <a:noFill/>
                    </a:ln>
                  </pic:spPr>
                </pic:pic>
              </a:graphicData>
            </a:graphic>
          </wp:inline>
        </w:drawing>
      </w:r>
    </w:p>
    <w:p w14:paraId="03F46C6E" w14:textId="77777777" w:rsidR="00AD20FE" w:rsidRPr="00AD20FE" w:rsidRDefault="00AD20FE" w:rsidP="00AD20FE">
      <w:pPr>
        <w:spacing w:after="0" w:line="240" w:lineRule="auto"/>
        <w:ind w:firstLine="851"/>
        <w:jc w:val="center"/>
        <w:rPr>
          <w:lang w:val="ru-RU"/>
        </w:rPr>
      </w:pPr>
      <w:r>
        <w:t>Рисунок 1.</w:t>
      </w:r>
      <w:r>
        <w:rPr>
          <w:lang w:val="ru-RU"/>
        </w:rPr>
        <w:t>3</w:t>
      </w:r>
      <w:r>
        <w:t xml:space="preserve"> – приміщення </w:t>
      </w:r>
      <w:r>
        <w:rPr>
          <w:lang w:val="en-US"/>
        </w:rPr>
        <w:t>SunwayTaihuLight</w:t>
      </w:r>
    </w:p>
    <w:p w14:paraId="52F06CDC" w14:textId="77777777" w:rsidR="0059046C" w:rsidRDefault="0059046C" w:rsidP="00AD20FE">
      <w:pPr>
        <w:spacing w:after="0" w:line="240" w:lineRule="auto"/>
        <w:jc w:val="both"/>
      </w:pPr>
    </w:p>
    <w:p w14:paraId="6C8D16E6" w14:textId="77777777" w:rsidR="0059046C" w:rsidRPr="008F495C" w:rsidRDefault="0059046C" w:rsidP="00AD20FE">
      <w:pPr>
        <w:spacing w:after="0" w:line="240" w:lineRule="auto"/>
        <w:ind w:firstLine="851"/>
        <w:jc w:val="right"/>
        <w:rPr>
          <w:lang w:val="ru-RU"/>
        </w:rPr>
      </w:pPr>
      <w:r w:rsidRPr="005A497D">
        <w:t xml:space="preserve">Таблиця 1.1 – Характеристика </w:t>
      </w:r>
      <w:r w:rsidRPr="005A497D">
        <w:rPr>
          <w:lang w:val="en-US"/>
        </w:rPr>
        <w:t>SunwayTaihuLight</w:t>
      </w:r>
    </w:p>
    <w:tbl>
      <w:tblPr>
        <w:tblStyle w:val="TableGrid"/>
        <w:tblW w:w="0" w:type="auto"/>
        <w:tblLook w:val="04A0" w:firstRow="1" w:lastRow="0" w:firstColumn="1" w:lastColumn="0" w:noHBand="0" w:noVBand="1"/>
      </w:tblPr>
      <w:tblGrid>
        <w:gridCol w:w="4814"/>
        <w:gridCol w:w="4815"/>
      </w:tblGrid>
      <w:tr w:rsidR="00E46226" w:rsidRPr="00E46226" w14:paraId="35C61139" w14:textId="77777777" w:rsidTr="0059046C">
        <w:tc>
          <w:tcPr>
            <w:tcW w:w="4814" w:type="dxa"/>
          </w:tcPr>
          <w:p w14:paraId="7BB473BB" w14:textId="77777777" w:rsidR="0059046C" w:rsidRPr="00E46226" w:rsidRDefault="0059046C" w:rsidP="004F09E1">
            <w:pPr>
              <w:jc w:val="both"/>
            </w:pPr>
            <w:r w:rsidRPr="00E46226">
              <w:t>Характеристика</w:t>
            </w:r>
          </w:p>
        </w:tc>
        <w:tc>
          <w:tcPr>
            <w:tcW w:w="4815" w:type="dxa"/>
          </w:tcPr>
          <w:p w14:paraId="54C8C8A4" w14:textId="77777777" w:rsidR="0059046C" w:rsidRPr="00E46226" w:rsidRDefault="0059046C" w:rsidP="004F09E1">
            <w:pPr>
              <w:jc w:val="both"/>
            </w:pPr>
            <w:r w:rsidRPr="00E46226">
              <w:t>Специфікація</w:t>
            </w:r>
          </w:p>
        </w:tc>
      </w:tr>
      <w:tr w:rsidR="00E46226" w:rsidRPr="00AD20FE" w14:paraId="1646B357" w14:textId="77777777" w:rsidTr="0059046C">
        <w:tc>
          <w:tcPr>
            <w:tcW w:w="4814" w:type="dxa"/>
          </w:tcPr>
          <w:p w14:paraId="0A8F82CA" w14:textId="77777777" w:rsidR="0059046C" w:rsidRPr="005A497D" w:rsidRDefault="004310FC" w:rsidP="004F09E1">
            <w:pPr>
              <w:jc w:val="both"/>
              <w:rPr>
                <w:lang w:val="ru-RU"/>
              </w:rPr>
            </w:pPr>
            <w:r w:rsidRPr="005A497D">
              <w:rPr>
                <w:color w:val="000000" w:themeColor="text1"/>
                <w:lang w:val="ru-RU"/>
              </w:rPr>
              <w:lastRenderedPageBreak/>
              <w:t>Виробник</w:t>
            </w:r>
          </w:p>
        </w:tc>
        <w:tc>
          <w:tcPr>
            <w:tcW w:w="4815" w:type="dxa"/>
          </w:tcPr>
          <w:p w14:paraId="3E993302" w14:textId="77777777" w:rsidR="0059046C" w:rsidRPr="005A497D" w:rsidRDefault="00AD20FE" w:rsidP="004F09E1">
            <w:pPr>
              <w:jc w:val="both"/>
              <w:rPr>
                <w:lang w:val="en-US"/>
              </w:rPr>
            </w:pPr>
            <w:r>
              <w:rPr>
                <w:lang w:val="en-US"/>
              </w:rPr>
              <w:t>NRCPC(Sunway SPC)</w:t>
            </w:r>
          </w:p>
        </w:tc>
      </w:tr>
      <w:tr w:rsidR="00AD20FE" w:rsidRPr="00AD20FE" w14:paraId="559F070B" w14:textId="77777777" w:rsidTr="0059046C">
        <w:tc>
          <w:tcPr>
            <w:tcW w:w="4814" w:type="dxa"/>
          </w:tcPr>
          <w:p w14:paraId="315ABB64" w14:textId="77777777" w:rsidR="00AD20FE" w:rsidRPr="00E5796C" w:rsidRDefault="00AD20FE" w:rsidP="004F09E1">
            <w:pPr>
              <w:jc w:val="both"/>
              <w:rPr>
                <w:color w:val="000000" w:themeColor="text1"/>
                <w:lang w:val="ru-RU"/>
              </w:rPr>
            </w:pPr>
            <w:r>
              <w:t>Кіл-сть ядер</w:t>
            </w:r>
          </w:p>
        </w:tc>
        <w:tc>
          <w:tcPr>
            <w:tcW w:w="4815" w:type="dxa"/>
          </w:tcPr>
          <w:p w14:paraId="00D3BA4F" w14:textId="77777777" w:rsidR="00AD20FE" w:rsidRPr="00AD20FE" w:rsidRDefault="00AD20FE" w:rsidP="004F09E1">
            <w:pPr>
              <w:jc w:val="both"/>
            </w:pPr>
            <w:r>
              <w:t>10 649 600</w:t>
            </w:r>
          </w:p>
        </w:tc>
      </w:tr>
      <w:tr w:rsidR="00AD20FE" w:rsidRPr="00AD20FE" w14:paraId="050A6384" w14:textId="77777777" w:rsidTr="0059046C">
        <w:tc>
          <w:tcPr>
            <w:tcW w:w="4814" w:type="dxa"/>
          </w:tcPr>
          <w:p w14:paraId="50DE207D" w14:textId="77777777" w:rsidR="00AD20FE" w:rsidRPr="00E5796C" w:rsidRDefault="00AD20FE" w:rsidP="004F09E1">
            <w:pPr>
              <w:jc w:val="both"/>
              <w:rPr>
                <w:color w:val="000000" w:themeColor="text1"/>
                <w:lang w:val="ru-RU"/>
              </w:rPr>
            </w:pPr>
            <w:r>
              <w:rPr>
                <w:color w:val="000000" w:themeColor="text1"/>
                <w:lang w:val="ru-RU"/>
              </w:rPr>
              <w:t>Обсяг пам'яті</w:t>
            </w:r>
          </w:p>
        </w:tc>
        <w:tc>
          <w:tcPr>
            <w:tcW w:w="4815" w:type="dxa"/>
          </w:tcPr>
          <w:p w14:paraId="74914B80" w14:textId="77777777" w:rsidR="00AD20FE" w:rsidRPr="00AD20FE" w:rsidRDefault="00AD20FE" w:rsidP="004F09E1">
            <w:pPr>
              <w:jc w:val="both"/>
            </w:pPr>
            <w:r>
              <w:t>1310720 Гб</w:t>
            </w:r>
          </w:p>
        </w:tc>
      </w:tr>
      <w:tr w:rsidR="00AD20FE" w:rsidRPr="00AD20FE" w14:paraId="1E2DCE95" w14:textId="77777777" w:rsidTr="0059046C">
        <w:tc>
          <w:tcPr>
            <w:tcW w:w="4814" w:type="dxa"/>
          </w:tcPr>
          <w:p w14:paraId="7A9875B9" w14:textId="77777777" w:rsidR="00AD20FE" w:rsidRPr="00E5796C" w:rsidRDefault="00AD20FE" w:rsidP="004F09E1">
            <w:pPr>
              <w:jc w:val="both"/>
              <w:rPr>
                <w:color w:val="000000" w:themeColor="text1"/>
              </w:rPr>
            </w:pPr>
            <w:r>
              <w:rPr>
                <w:color w:val="000000" w:themeColor="text1"/>
              </w:rPr>
              <w:t>Пікова продуктивність</w:t>
            </w:r>
          </w:p>
        </w:tc>
        <w:tc>
          <w:tcPr>
            <w:tcW w:w="4815" w:type="dxa"/>
          </w:tcPr>
          <w:p w14:paraId="45E931F1" w14:textId="77777777" w:rsidR="00AD20FE" w:rsidRPr="00AD20FE" w:rsidRDefault="00AD20FE" w:rsidP="004F09E1">
            <w:pPr>
              <w:jc w:val="both"/>
            </w:pPr>
            <w:r>
              <w:t xml:space="preserve">93014,6 </w:t>
            </w:r>
            <w:r>
              <w:rPr>
                <w:lang w:val="ru-RU"/>
              </w:rPr>
              <w:t>П</w:t>
            </w:r>
            <w:r>
              <w:t>Флопс</w:t>
            </w:r>
          </w:p>
        </w:tc>
      </w:tr>
      <w:tr w:rsidR="00AD20FE" w:rsidRPr="00AD20FE" w14:paraId="7D76CD20" w14:textId="77777777" w:rsidTr="0059046C">
        <w:tc>
          <w:tcPr>
            <w:tcW w:w="4814" w:type="dxa"/>
          </w:tcPr>
          <w:p w14:paraId="5E5AF069" w14:textId="77777777" w:rsidR="00AD20FE" w:rsidRPr="00E5796C" w:rsidRDefault="00AD20FE" w:rsidP="004F09E1">
            <w:pPr>
              <w:jc w:val="both"/>
              <w:rPr>
                <w:color w:val="000000" w:themeColor="text1"/>
                <w:lang w:val="ru-RU"/>
              </w:rPr>
            </w:pPr>
            <w:r>
              <w:rPr>
                <w:color w:val="000000" w:themeColor="text1"/>
                <w:lang w:val="ru-RU"/>
              </w:rPr>
              <w:t>Теоретично досягаєма продуктивність</w:t>
            </w:r>
          </w:p>
        </w:tc>
        <w:tc>
          <w:tcPr>
            <w:tcW w:w="4815" w:type="dxa"/>
          </w:tcPr>
          <w:p w14:paraId="61C5D485" w14:textId="77777777" w:rsidR="00AD20FE" w:rsidRPr="00AD20FE" w:rsidRDefault="00AD20FE" w:rsidP="004F09E1">
            <w:pPr>
              <w:jc w:val="both"/>
            </w:pPr>
            <w:r>
              <w:t xml:space="preserve">125436 </w:t>
            </w:r>
            <w:r>
              <w:rPr>
                <w:lang w:val="ru-RU"/>
              </w:rPr>
              <w:t>П</w:t>
            </w:r>
            <w:r>
              <w:t>Флопс</w:t>
            </w:r>
          </w:p>
        </w:tc>
      </w:tr>
      <w:tr w:rsidR="00AD20FE" w:rsidRPr="00AD20FE" w14:paraId="68D96AE3" w14:textId="77777777" w:rsidTr="0059046C">
        <w:tc>
          <w:tcPr>
            <w:tcW w:w="4814" w:type="dxa"/>
          </w:tcPr>
          <w:p w14:paraId="51A84A85" w14:textId="77777777" w:rsidR="00AD20FE" w:rsidRDefault="00AD20FE" w:rsidP="004F09E1">
            <w:pPr>
              <w:jc w:val="both"/>
              <w:rPr>
                <w:color w:val="000000" w:themeColor="text1"/>
                <w:lang w:val="ru-RU"/>
              </w:rPr>
            </w:pPr>
            <w:r>
              <w:t>Потужність</w:t>
            </w:r>
          </w:p>
        </w:tc>
        <w:tc>
          <w:tcPr>
            <w:tcW w:w="4815" w:type="dxa"/>
          </w:tcPr>
          <w:p w14:paraId="403FC0EF" w14:textId="77777777" w:rsidR="00AD20FE" w:rsidRPr="00AD20FE" w:rsidRDefault="00AD20FE" w:rsidP="004F09E1">
            <w:pPr>
              <w:jc w:val="both"/>
            </w:pPr>
            <w:r>
              <w:t>15371 кВ</w:t>
            </w:r>
          </w:p>
        </w:tc>
      </w:tr>
      <w:tr w:rsidR="00E46226" w:rsidRPr="00E46226" w14:paraId="29C41188" w14:textId="77777777" w:rsidTr="0059046C">
        <w:tc>
          <w:tcPr>
            <w:tcW w:w="4814" w:type="dxa"/>
          </w:tcPr>
          <w:p w14:paraId="77E66D0A" w14:textId="77777777" w:rsidR="0059046C" w:rsidRPr="005A497D" w:rsidRDefault="00AD20FE" w:rsidP="004F09E1">
            <w:pPr>
              <w:jc w:val="both"/>
            </w:pPr>
            <w:r>
              <w:t>Операційна система</w:t>
            </w:r>
          </w:p>
        </w:tc>
        <w:tc>
          <w:tcPr>
            <w:tcW w:w="4815" w:type="dxa"/>
          </w:tcPr>
          <w:p w14:paraId="5DF20C05" w14:textId="77777777" w:rsidR="0059046C" w:rsidRPr="005A497D" w:rsidRDefault="00AD20FE" w:rsidP="004F09E1">
            <w:pPr>
              <w:jc w:val="both"/>
              <w:rPr>
                <w:lang w:val="en-US"/>
              </w:rPr>
            </w:pPr>
            <w:r>
              <w:rPr>
                <w:lang w:val="en-US"/>
              </w:rPr>
              <w:t>Sunway RaiseOS 2.0.5</w:t>
            </w:r>
          </w:p>
        </w:tc>
      </w:tr>
    </w:tbl>
    <w:p w14:paraId="61E14F98" w14:textId="77777777" w:rsidR="0059046C" w:rsidRDefault="00AD20FE" w:rsidP="00AD20FE">
      <w:pPr>
        <w:spacing w:line="240" w:lineRule="auto"/>
        <w:ind w:firstLine="851"/>
        <w:jc w:val="both"/>
        <w:rPr>
          <w:lang w:val="ru-RU"/>
        </w:rPr>
      </w:pPr>
      <w:bookmarkStart w:id="10" w:name="_Hlk5172500"/>
      <w:r w:rsidRPr="008B638E">
        <w:t xml:space="preserve">Цей суперкомп'ютер складається із понад 10,5 мільйонів процесорних ядер і працює під керуванням власної операційної системи </w:t>
      </w:r>
      <w:r w:rsidRPr="00D21E40">
        <w:rPr>
          <w:lang w:val="en-US"/>
        </w:rPr>
        <w:t>SunwayRaiseOS</w:t>
      </w:r>
      <w:r w:rsidRPr="008B638E">
        <w:t xml:space="preserve"> 2.0.5 на основі </w:t>
      </w:r>
      <w:r w:rsidRPr="00D21E40">
        <w:rPr>
          <w:lang w:val="en-US"/>
        </w:rPr>
        <w:t>Linux</w:t>
      </w:r>
      <w:r w:rsidRPr="008B638E">
        <w:t xml:space="preserve">. У суперкомп'ютері використані багатоядерні 64-бітні </w:t>
      </w:r>
      <w:r w:rsidRPr="00D21E40">
        <w:rPr>
          <w:lang w:val="en-US"/>
        </w:rPr>
        <w:t>RISC</w:t>
      </w:r>
      <w:r w:rsidRPr="008B638E">
        <w:t xml:space="preserve">-процесори </w:t>
      </w:r>
      <w:r w:rsidRPr="00D21E40">
        <w:rPr>
          <w:lang w:val="en-US"/>
        </w:rPr>
        <w:t>SW</w:t>
      </w:r>
      <w:r w:rsidRPr="008B638E">
        <w:t xml:space="preserve">26010 архітектури </w:t>
      </w:r>
      <w:r w:rsidRPr="00D21E40">
        <w:rPr>
          <w:lang w:val="en-US"/>
        </w:rPr>
        <w:t>ShenWei</w:t>
      </w:r>
      <w:r w:rsidRPr="008B638E">
        <w:t xml:space="preserve">. </w:t>
      </w:r>
      <w:r w:rsidRPr="00D21E40">
        <w:rPr>
          <w:lang w:val="ru-RU"/>
        </w:rPr>
        <w:t xml:space="preserve">Загальна кількість процесорів у системі — 40 960, кожен процесор містить 256 ядер загального призначення і 4 допоміжних ядра для керування, що загалом дає 10 649 600 ядер. Суперкомп'ютер </w:t>
      </w:r>
      <w:r w:rsidRPr="00D21E40">
        <w:rPr>
          <w:lang w:val="en-US"/>
        </w:rPr>
        <w:t>SunwayTaihuLight</w:t>
      </w:r>
      <w:r w:rsidRPr="00D21E40">
        <w:rPr>
          <w:lang w:val="ru-RU"/>
        </w:rPr>
        <w:t xml:space="preserve"> призначений для складних розрахунків у виробництві, медицині, видобувній промисловості, для прогнозування погодних умов і аналізу «великих масивів даних».</w:t>
      </w:r>
    </w:p>
    <w:bookmarkEnd w:id="10"/>
    <w:p w14:paraId="1BB7551C" w14:textId="77777777" w:rsidR="00AD20FE" w:rsidRPr="00AD20FE" w:rsidRDefault="00AD20FE" w:rsidP="00AD20FE">
      <w:pPr>
        <w:spacing w:line="240" w:lineRule="auto"/>
        <w:ind w:firstLine="851"/>
        <w:jc w:val="both"/>
        <w:rPr>
          <w:lang w:val="ru-RU"/>
        </w:rPr>
      </w:pPr>
    </w:p>
    <w:p w14:paraId="6348D34F" w14:textId="77777777" w:rsidR="005803E7" w:rsidRDefault="005803E7" w:rsidP="004F09E1">
      <w:pPr>
        <w:spacing w:after="0" w:line="240" w:lineRule="auto"/>
        <w:ind w:firstLine="851"/>
        <w:jc w:val="center"/>
      </w:pPr>
      <w:r>
        <w:rPr>
          <w:noProof/>
          <w:lang w:val="ru-RU" w:eastAsia="ru-RU"/>
        </w:rPr>
        <w:lastRenderedPageBreak/>
        <w:drawing>
          <wp:inline distT="0" distB="0" distL="0" distR="0" wp14:anchorId="382FACA6" wp14:editId="17FF1FBE">
            <wp:extent cx="4114444" cy="5543550"/>
            <wp:effectExtent l="19050" t="0" r="356" b="0"/>
            <wp:docPr id="16" name="Рисунок 16" descr="ÐÐ°ÑÑÐ¸Ð½ÐºÐ¸ Ð¿Ð¾ Ð·Ð°Ð¿ÑÐ¾ÑÑ ShenWei compute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ShenWei computer architec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9352" cy="5550163"/>
                    </a:xfrm>
                    <a:prstGeom prst="rect">
                      <a:avLst/>
                    </a:prstGeom>
                    <a:noFill/>
                    <a:ln>
                      <a:noFill/>
                    </a:ln>
                  </pic:spPr>
                </pic:pic>
              </a:graphicData>
            </a:graphic>
          </wp:inline>
        </w:drawing>
      </w:r>
    </w:p>
    <w:p w14:paraId="7BDF6A1E" w14:textId="77777777" w:rsidR="005803E7" w:rsidRPr="00137BE9" w:rsidRDefault="005803E7" w:rsidP="004F09E1">
      <w:pPr>
        <w:spacing w:after="0" w:line="240" w:lineRule="auto"/>
        <w:ind w:firstLine="851"/>
        <w:jc w:val="center"/>
      </w:pPr>
      <w:r>
        <w:t>Рисунок 1.</w:t>
      </w:r>
      <w:r w:rsidRPr="008B638E">
        <w:t>4</w:t>
      </w:r>
      <w:r>
        <w:t xml:space="preserve"> – </w:t>
      </w:r>
      <w:r w:rsidR="00137BE9" w:rsidRPr="00E83B47">
        <w:t xml:space="preserve">Схематичне зображення структури </w:t>
      </w:r>
      <w:r w:rsidR="00137BE9">
        <w:rPr>
          <w:lang w:val="en-US"/>
        </w:rPr>
        <w:t>SunwayTaihuLight</w:t>
      </w:r>
    </w:p>
    <w:p w14:paraId="44F6FABB" w14:textId="77777777" w:rsidR="00137BE9" w:rsidRDefault="00137BE9">
      <w:r>
        <w:br w:type="page"/>
      </w:r>
    </w:p>
    <w:p w14:paraId="51FDBF42" w14:textId="77777777" w:rsidR="005803E7" w:rsidRDefault="005803E7" w:rsidP="004F09E1">
      <w:pPr>
        <w:spacing w:after="0" w:line="240" w:lineRule="auto"/>
        <w:ind w:firstLine="851"/>
        <w:jc w:val="center"/>
      </w:pPr>
    </w:p>
    <w:p w14:paraId="0E9F3354" w14:textId="77777777" w:rsidR="00D21E40" w:rsidRPr="008B638E" w:rsidRDefault="00D21E40" w:rsidP="004F09E1">
      <w:pPr>
        <w:pStyle w:val="Heading3"/>
        <w:ind w:firstLine="851"/>
        <w:rPr>
          <w:rFonts w:ascii="Times New Roman" w:hAnsi="Times New Roman" w:cs="Times New Roman"/>
          <w:b w:val="0"/>
          <w:color w:val="000000" w:themeColor="text1"/>
        </w:rPr>
      </w:pPr>
      <w:bookmarkStart w:id="11" w:name="_Toc2541605"/>
      <w:r w:rsidRPr="008B638E">
        <w:rPr>
          <w:rFonts w:ascii="Times New Roman" w:hAnsi="Times New Roman" w:cs="Times New Roman"/>
          <w:b w:val="0"/>
          <w:color w:val="000000" w:themeColor="text1"/>
        </w:rPr>
        <w:t xml:space="preserve">1.4.1 </w:t>
      </w:r>
      <w:r w:rsidR="003B70DD" w:rsidRPr="00E83B47">
        <w:rPr>
          <w:rFonts w:ascii="Times New Roman" w:hAnsi="Times New Roman" w:cs="Times New Roman"/>
          <w:b w:val="0"/>
          <w:color w:val="000000" w:themeColor="text1"/>
        </w:rPr>
        <w:t>Огляд п</w:t>
      </w:r>
      <w:r w:rsidR="005803E7">
        <w:rPr>
          <w:rFonts w:ascii="Times New Roman" w:hAnsi="Times New Roman" w:cs="Times New Roman"/>
          <w:b w:val="0"/>
          <w:color w:val="000000" w:themeColor="text1"/>
        </w:rPr>
        <w:t>роцесор</w:t>
      </w:r>
      <w:r w:rsidR="003B70DD" w:rsidRPr="00E83B47">
        <w:rPr>
          <w:rFonts w:ascii="Times New Roman" w:hAnsi="Times New Roman" w:cs="Times New Roman"/>
          <w:b w:val="0"/>
          <w:color w:val="000000" w:themeColor="text1"/>
        </w:rPr>
        <w:t>у</w:t>
      </w:r>
      <w:r w:rsidR="005803E7" w:rsidRPr="005803E7">
        <w:rPr>
          <w:rFonts w:ascii="Times New Roman" w:hAnsi="Times New Roman" w:cs="Times New Roman"/>
          <w:b w:val="0"/>
          <w:color w:val="000000" w:themeColor="text1"/>
        </w:rPr>
        <w:t>SW26010</w:t>
      </w:r>
      <w:r w:rsidR="005803E7">
        <w:rPr>
          <w:rFonts w:ascii="Times New Roman" w:hAnsi="Times New Roman" w:cs="Times New Roman"/>
          <w:b w:val="0"/>
          <w:color w:val="000000" w:themeColor="text1"/>
        </w:rPr>
        <w:t xml:space="preserve"> на базі архітектури</w:t>
      </w:r>
      <w:r w:rsidR="004850FB" w:rsidRPr="004850FB">
        <w:rPr>
          <w:rFonts w:ascii="Times New Roman" w:hAnsi="Times New Roman" w:cs="Times New Roman"/>
          <w:b w:val="0"/>
          <w:color w:val="000000" w:themeColor="text1"/>
          <w:lang w:val="en-US"/>
        </w:rPr>
        <w:t>ShenWei</w:t>
      </w:r>
      <w:bookmarkEnd w:id="11"/>
    </w:p>
    <w:p w14:paraId="0C80C3A8" w14:textId="77777777" w:rsidR="004850FB" w:rsidRPr="008B638E" w:rsidRDefault="004850FB" w:rsidP="004F09E1">
      <w:pPr>
        <w:spacing w:after="0" w:line="240" w:lineRule="auto"/>
        <w:ind w:firstLine="851"/>
        <w:jc w:val="both"/>
      </w:pPr>
    </w:p>
    <w:p w14:paraId="1ED36142" w14:textId="31FF9326" w:rsidR="00656468" w:rsidRPr="00656468" w:rsidRDefault="00656468" w:rsidP="00656468">
      <w:pPr>
        <w:spacing w:after="0" w:line="240" w:lineRule="auto"/>
        <w:ind w:firstLine="851"/>
        <w:rPr>
          <w:szCs w:val="28"/>
        </w:rPr>
      </w:pPr>
      <w:r w:rsidRPr="00656468">
        <w:rPr>
          <w:szCs w:val="28"/>
        </w:rPr>
        <w:t>У процесорі комп’ютерної системи Sunway TaihuLight реалізовано 64-розрядну</w:t>
      </w:r>
      <w:r w:rsidRPr="00DF1AFD">
        <w:rPr>
          <w:szCs w:val="28"/>
        </w:rPr>
        <w:t xml:space="preserve"> </w:t>
      </w:r>
      <w:r w:rsidRPr="00656468">
        <w:rPr>
          <w:szCs w:val="28"/>
        </w:rPr>
        <w:t>мікроархітектуру типу RISC, відому як ShenWei.</w:t>
      </w:r>
      <w:r w:rsidRPr="00656468">
        <w:rPr>
          <w:szCs w:val="28"/>
        </w:rPr>
        <w:br/>
        <w:t>Процесор SW26010, який містить 260 ядер (див. рис. 1.5), побудований із чотирьох кластерів, кожен з яких включає 64 обчислювально-процесорні елементи (CPE). Ці елементи організовані у вигляді матриці 8 × 8 (див. рис. 1.6).</w:t>
      </w:r>
    </w:p>
    <w:p w14:paraId="2E46DF3E" w14:textId="6D65D13C" w:rsidR="00656468" w:rsidRPr="00656468" w:rsidRDefault="00656468" w:rsidP="00656468">
      <w:pPr>
        <w:spacing w:after="0" w:line="240" w:lineRule="auto"/>
        <w:ind w:firstLine="851"/>
        <w:rPr>
          <w:szCs w:val="28"/>
        </w:rPr>
      </w:pPr>
      <w:r w:rsidRPr="00656468">
        <w:rPr>
          <w:szCs w:val="28"/>
        </w:rPr>
        <w:t>CPE призначені для виконання SIMD-інструкцій (одна інструкція — багато даних) і здатні за один такт обробляти до 8 операцій з числами з плаваючою</w:t>
      </w:r>
      <w:r w:rsidRPr="00C74A83">
        <w:rPr>
          <w:szCs w:val="28"/>
        </w:rPr>
        <w:t xml:space="preserve"> </w:t>
      </w:r>
      <w:r w:rsidRPr="00656468">
        <w:rPr>
          <w:szCs w:val="28"/>
        </w:rPr>
        <w:t>комою одинарної точності.</w:t>
      </w:r>
      <w:r w:rsidRPr="00656468">
        <w:rPr>
          <w:szCs w:val="28"/>
        </w:rPr>
        <w:br/>
        <w:t>Кожен кластер має у своєму складі окреме ядро загального призначення — так званий керуючий процесорний елемент, який відповідає за керування обчисленнями та моніторинг.</w:t>
      </w:r>
    </w:p>
    <w:p w14:paraId="6FEF2530" w14:textId="77777777" w:rsidR="00656468" w:rsidRPr="00656468" w:rsidRDefault="00656468" w:rsidP="00656468">
      <w:pPr>
        <w:spacing w:after="0" w:line="240" w:lineRule="auto"/>
        <w:ind w:firstLine="851"/>
        <w:rPr>
          <w:szCs w:val="28"/>
        </w:rPr>
      </w:pPr>
      <w:r w:rsidRPr="00656468">
        <w:rPr>
          <w:szCs w:val="28"/>
        </w:rPr>
        <w:t>Кожен кластер також оснащено власним контролером пам’яті типу DDR3 SDRAM і незалежним банком пам’яті з окремим адресним простором.</w:t>
      </w:r>
      <w:r w:rsidRPr="00656468">
        <w:rPr>
          <w:szCs w:val="28"/>
        </w:rPr>
        <w:br/>
        <w:t>Процесор функціонує на тактовій частоті 1,45 ГГц.</w:t>
      </w:r>
    </w:p>
    <w:p w14:paraId="1641FC79" w14:textId="77777777" w:rsidR="00137BE9" w:rsidRPr="004850FB" w:rsidRDefault="00137BE9" w:rsidP="004F09E1">
      <w:pPr>
        <w:spacing w:after="0" w:line="240" w:lineRule="auto"/>
        <w:ind w:firstLine="851"/>
        <w:jc w:val="both"/>
        <w:rPr>
          <w:lang w:val="ru-RU"/>
        </w:rPr>
      </w:pPr>
    </w:p>
    <w:p w14:paraId="7C7F6088" w14:textId="77777777" w:rsidR="004850FB" w:rsidRDefault="004850FB" w:rsidP="004F09E1">
      <w:pPr>
        <w:spacing w:after="0" w:line="240" w:lineRule="auto"/>
        <w:ind w:firstLine="851"/>
        <w:jc w:val="center"/>
        <w:rPr>
          <w:lang w:val="ru-RU"/>
        </w:rPr>
      </w:pPr>
      <w:r>
        <w:rPr>
          <w:noProof/>
          <w:lang w:val="ru-RU" w:eastAsia="ru-RU"/>
        </w:rPr>
        <w:drawing>
          <wp:inline distT="0" distB="0" distL="0" distR="0" wp14:anchorId="317181C8" wp14:editId="6A8CB39D">
            <wp:extent cx="4330441" cy="2695575"/>
            <wp:effectExtent l="0" t="0" r="0" b="0"/>
            <wp:docPr id="17" name="Рисунок 17" descr="ÐÐ°ÑÑÐ¸Ð½ÐºÐ¸ Ð¿Ð¾ Ð·Ð°Ð¿ÑÐ¾ÑÑ SW2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SW260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4017" cy="2697801"/>
                    </a:xfrm>
                    <a:prstGeom prst="rect">
                      <a:avLst/>
                    </a:prstGeom>
                    <a:noFill/>
                    <a:ln>
                      <a:noFill/>
                    </a:ln>
                  </pic:spPr>
                </pic:pic>
              </a:graphicData>
            </a:graphic>
          </wp:inline>
        </w:drawing>
      </w:r>
    </w:p>
    <w:p w14:paraId="3DA7328C" w14:textId="77777777" w:rsidR="004850FB" w:rsidRPr="005803E7" w:rsidRDefault="004850FB" w:rsidP="004F09E1">
      <w:pPr>
        <w:spacing w:after="0" w:line="240" w:lineRule="auto"/>
        <w:ind w:firstLine="851"/>
        <w:jc w:val="center"/>
        <w:rPr>
          <w:lang w:val="ru-RU"/>
        </w:rPr>
      </w:pPr>
      <w:r>
        <w:t>Рисунок 1.</w:t>
      </w:r>
      <w:r w:rsidR="005803E7">
        <w:rPr>
          <w:lang w:val="ru-RU"/>
        </w:rPr>
        <w:t>5</w:t>
      </w:r>
      <w:r>
        <w:t xml:space="preserve"> – будова процесора </w:t>
      </w:r>
      <w:r>
        <w:rPr>
          <w:lang w:val="en-US"/>
        </w:rPr>
        <w:t>SW</w:t>
      </w:r>
      <w:r w:rsidRPr="005803E7">
        <w:rPr>
          <w:lang w:val="ru-RU"/>
        </w:rPr>
        <w:t>26010</w:t>
      </w:r>
    </w:p>
    <w:p w14:paraId="524B097D" w14:textId="77777777" w:rsidR="004850FB" w:rsidRPr="004850FB" w:rsidRDefault="004850FB" w:rsidP="00137BE9">
      <w:pPr>
        <w:spacing w:after="0" w:line="240" w:lineRule="auto"/>
        <w:rPr>
          <w:lang w:val="ru-RU"/>
        </w:rPr>
      </w:pPr>
    </w:p>
    <w:p w14:paraId="1C6F5624" w14:textId="77777777" w:rsidR="00DF1AFD" w:rsidRPr="00DF1AFD" w:rsidRDefault="00DF1AFD" w:rsidP="00DF1AFD">
      <w:pPr>
        <w:spacing w:after="0" w:line="240" w:lineRule="auto"/>
        <w:ind w:firstLine="851"/>
        <w:jc w:val="both"/>
      </w:pPr>
      <w:r w:rsidRPr="00DF1AFD">
        <w:t>Кожен обчислювальний процесорний елемент (CPE) оснащений вбудованою надоперативною пам’яттю обсягом 64 КБ для зберігання даних та 16 КБ для інструкцій. Ці елементи з’єднані між собою за допомогою мережі-на-кристалі (Network-on-Chip), яка замінює традиційну ієрархічну структуру кеш-пам’яті.</w:t>
      </w:r>
    </w:p>
    <w:p w14:paraId="76487040" w14:textId="77777777" w:rsidR="00DF1AFD" w:rsidRPr="00DF1AFD" w:rsidRDefault="00DF1AFD" w:rsidP="00DF1AFD">
      <w:pPr>
        <w:spacing w:after="0" w:line="240" w:lineRule="auto"/>
        <w:ind w:firstLine="851"/>
        <w:jc w:val="both"/>
      </w:pPr>
      <w:r w:rsidRPr="00DF1AFD">
        <w:t>Керуючий процесорний елемент (MPE) використовує класичну кешову архітектуру, яка включає 32 КБ кешу першого рівня (L1) для даних та інструкцій, а також 256 КБ кешу другого рівня (L2).</w:t>
      </w:r>
    </w:p>
    <w:p w14:paraId="54074AE6" w14:textId="77777777" w:rsidR="00DF1AFD" w:rsidRPr="00DF1AFD" w:rsidRDefault="00DF1AFD" w:rsidP="00DF1AFD">
      <w:pPr>
        <w:spacing w:after="0" w:line="240" w:lineRule="auto"/>
        <w:ind w:firstLine="851"/>
        <w:jc w:val="both"/>
      </w:pPr>
      <w:r w:rsidRPr="00DF1AFD">
        <w:lastRenderedPageBreak/>
        <w:t>Мережа-на-кристалі підключена до єдиного внутрішньосистемного інтерфейсу, що забезпечує взаємодію процесора з зовнішніми пристроями.</w:t>
      </w:r>
    </w:p>
    <w:p w14:paraId="5EE93EAC" w14:textId="77777777" w:rsidR="004850FB" w:rsidRPr="00DF1AFD" w:rsidRDefault="004850FB" w:rsidP="004F09E1">
      <w:pPr>
        <w:spacing w:after="0" w:line="240" w:lineRule="auto"/>
        <w:ind w:firstLine="851"/>
        <w:jc w:val="both"/>
      </w:pPr>
    </w:p>
    <w:p w14:paraId="35162A4C" w14:textId="77777777" w:rsidR="004850FB" w:rsidRDefault="004850FB" w:rsidP="004F09E1">
      <w:pPr>
        <w:spacing w:after="0" w:line="240" w:lineRule="auto"/>
        <w:ind w:firstLine="851"/>
        <w:jc w:val="center"/>
        <w:rPr>
          <w:lang w:val="ru-RU"/>
        </w:rPr>
      </w:pPr>
      <w:r>
        <w:rPr>
          <w:noProof/>
          <w:lang w:val="ru-RU" w:eastAsia="ru-RU"/>
        </w:rPr>
        <w:drawing>
          <wp:inline distT="0" distB="0" distL="0" distR="0" wp14:anchorId="32D385B2" wp14:editId="77BCDA92">
            <wp:extent cx="2400300" cy="1536192"/>
            <wp:effectExtent l="0" t="0" r="0" b="6985"/>
            <wp:docPr id="19" name="Рисунок 19" descr="ÐÐ°ÑÑÐ¸Ð½ÐºÐ¸ Ð¿Ð¾ Ð·Ð°Ð¿ÑÐ¾ÑÑ SW26010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SW26010 process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952" cy="1542370"/>
                    </a:xfrm>
                    <a:prstGeom prst="rect">
                      <a:avLst/>
                    </a:prstGeom>
                    <a:noFill/>
                    <a:ln>
                      <a:noFill/>
                    </a:ln>
                  </pic:spPr>
                </pic:pic>
              </a:graphicData>
            </a:graphic>
          </wp:inline>
        </w:drawing>
      </w:r>
    </w:p>
    <w:p w14:paraId="2E6168F9" w14:textId="77777777" w:rsidR="004850FB" w:rsidRPr="004850FB" w:rsidRDefault="004850FB" w:rsidP="004F09E1">
      <w:pPr>
        <w:spacing w:after="0" w:line="240" w:lineRule="auto"/>
        <w:ind w:firstLine="851"/>
        <w:jc w:val="center"/>
        <w:rPr>
          <w:lang w:val="ru-RU"/>
        </w:rPr>
      </w:pPr>
      <w:r>
        <w:t>Рисунок 1.</w:t>
      </w:r>
      <w:r w:rsidR="005803E7">
        <w:t>6</w:t>
      </w:r>
      <w:r>
        <w:t xml:space="preserve"> – зовнішній вигляд процесора </w:t>
      </w:r>
      <w:r>
        <w:rPr>
          <w:lang w:val="en-US"/>
        </w:rPr>
        <w:t>SW</w:t>
      </w:r>
      <w:r w:rsidRPr="004850FB">
        <w:rPr>
          <w:lang w:val="ru-RU"/>
        </w:rPr>
        <w:t>26010</w:t>
      </w:r>
    </w:p>
    <w:p w14:paraId="6A04D73F" w14:textId="77777777" w:rsidR="004850FB" w:rsidRPr="005803E7" w:rsidRDefault="004850FB" w:rsidP="004F09E1">
      <w:pPr>
        <w:spacing w:after="0" w:line="240" w:lineRule="auto"/>
        <w:ind w:firstLine="851"/>
        <w:jc w:val="both"/>
        <w:rPr>
          <w:lang w:val="ru-RU"/>
        </w:rPr>
      </w:pPr>
    </w:p>
    <w:p w14:paraId="56C26DF7" w14:textId="77777777" w:rsidR="004850FB" w:rsidRPr="005803E7" w:rsidRDefault="004850FB" w:rsidP="004F09E1">
      <w:pPr>
        <w:spacing w:after="0" w:line="240" w:lineRule="auto"/>
        <w:ind w:firstLine="851"/>
        <w:jc w:val="center"/>
        <w:rPr>
          <w:lang w:val="ru-RU"/>
        </w:rPr>
      </w:pPr>
    </w:p>
    <w:p w14:paraId="7C019403" w14:textId="77777777" w:rsidR="0055105E" w:rsidRDefault="0055105E" w:rsidP="004F09E1">
      <w:pPr>
        <w:spacing w:after="0" w:line="240" w:lineRule="auto"/>
        <w:ind w:firstLine="851"/>
        <w:jc w:val="both"/>
      </w:pPr>
    </w:p>
    <w:p w14:paraId="63983DE2" w14:textId="77777777" w:rsidR="00344C12" w:rsidRPr="005A497D" w:rsidRDefault="00344C12" w:rsidP="004F09E1">
      <w:pPr>
        <w:pStyle w:val="Heading2"/>
        <w:spacing w:before="0" w:line="240" w:lineRule="auto"/>
        <w:ind w:firstLine="851"/>
        <w:jc w:val="both"/>
        <w:rPr>
          <w:rFonts w:ascii="Times New Roman" w:hAnsi="Times New Roman" w:cs="Times New Roman"/>
          <w:b w:val="0"/>
          <w:color w:val="auto"/>
          <w:sz w:val="28"/>
          <w:lang w:val="ru-RU"/>
        </w:rPr>
      </w:pPr>
      <w:bookmarkStart w:id="12" w:name="_Toc2541606"/>
      <w:r w:rsidRPr="00EA4622">
        <w:rPr>
          <w:rFonts w:ascii="Times New Roman" w:hAnsi="Times New Roman" w:cs="Times New Roman"/>
          <w:b w:val="0"/>
          <w:color w:val="auto"/>
          <w:sz w:val="28"/>
        </w:rPr>
        <w:t>1</w:t>
      </w:r>
      <w:r w:rsidR="00304D14">
        <w:rPr>
          <w:rFonts w:ascii="Times New Roman" w:hAnsi="Times New Roman" w:cs="Times New Roman"/>
          <w:b w:val="0"/>
          <w:color w:val="auto"/>
          <w:sz w:val="28"/>
        </w:rPr>
        <w:t>.</w:t>
      </w:r>
      <w:r w:rsidR="00D21E40">
        <w:rPr>
          <w:rFonts w:ascii="Times New Roman" w:hAnsi="Times New Roman" w:cs="Times New Roman"/>
          <w:b w:val="0"/>
          <w:color w:val="auto"/>
          <w:sz w:val="28"/>
        </w:rPr>
        <w:t>5</w:t>
      </w:r>
      <w:r w:rsidR="003B70DD" w:rsidRPr="00344C12">
        <w:rPr>
          <w:rFonts w:ascii="Times New Roman" w:hAnsi="Times New Roman" w:cs="Times New Roman"/>
          <w:b w:val="0"/>
          <w:color w:val="auto"/>
          <w:sz w:val="28"/>
        </w:rPr>
        <w:t>Висно</w:t>
      </w:r>
      <w:r w:rsidR="003B70DD">
        <w:rPr>
          <w:rFonts w:ascii="Times New Roman" w:hAnsi="Times New Roman" w:cs="Times New Roman"/>
          <w:b w:val="0"/>
          <w:color w:val="auto"/>
          <w:sz w:val="28"/>
          <w:lang w:val="ru-RU"/>
        </w:rPr>
        <w:t>вок</w:t>
      </w:r>
      <w:bookmarkEnd w:id="12"/>
    </w:p>
    <w:p w14:paraId="628AFE9C" w14:textId="77777777" w:rsidR="00344C12" w:rsidRDefault="00344C12" w:rsidP="004F09E1">
      <w:pPr>
        <w:spacing w:after="0" w:line="240" w:lineRule="auto"/>
        <w:ind w:firstLine="851"/>
        <w:jc w:val="both"/>
      </w:pPr>
    </w:p>
    <w:p w14:paraId="09569C03" w14:textId="7D50DE22" w:rsidR="009B7864" w:rsidRPr="00354418" w:rsidRDefault="00DF1AFD" w:rsidP="004F09E1">
      <w:pPr>
        <w:spacing w:after="0" w:line="240" w:lineRule="auto"/>
        <w:ind w:firstLine="851"/>
        <w:jc w:val="both"/>
      </w:pPr>
      <w:r w:rsidRPr="00DF1AFD">
        <w:t xml:space="preserve"> У цьому розділі було здійснено огляд паралельних багатопроцесорних комп’ютерних систем, визначено поняття системних ресурсів, проаналізовано будову та принцип роботи типового модуля архітектури MPP, а також розглянуто технічні особливості багатопроцесорної системи, побудованої на масивно-паралельній архітектурі Sunway TaihuLight.</w:t>
      </w:r>
      <w:r w:rsidR="009B7864" w:rsidRPr="00354418">
        <w:br w:type="page"/>
      </w:r>
    </w:p>
    <w:p w14:paraId="5AABE3CC" w14:textId="77777777" w:rsidR="002E0D26" w:rsidRPr="00DC2496" w:rsidRDefault="002E0D26" w:rsidP="00D21E40">
      <w:pPr>
        <w:spacing w:after="0" w:line="240" w:lineRule="auto"/>
        <w:jc w:val="both"/>
        <w:rPr>
          <w:rFonts w:cs="Times New Roman"/>
          <w:szCs w:val="28"/>
        </w:rPr>
        <w:sectPr w:rsidR="002E0D26" w:rsidRPr="00DC2496" w:rsidSect="00627EA3">
          <w:headerReference w:type="default" r:id="rId25"/>
          <w:headerReference w:type="first" r:id="rId26"/>
          <w:pgSz w:w="11906" w:h="16838"/>
          <w:pgMar w:top="850" w:right="850" w:bottom="1135" w:left="1417" w:header="0" w:footer="0" w:gutter="0"/>
          <w:cols w:space="708"/>
          <w:titlePg/>
          <w:docGrid w:linePitch="381"/>
        </w:sectPr>
      </w:pPr>
    </w:p>
    <w:p w14:paraId="0F4EF89B"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bookmarkStart w:id="13" w:name="_Toc501308107"/>
    </w:p>
    <w:p w14:paraId="63A41092"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p>
    <w:p w14:paraId="281CAF12"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p>
    <w:p w14:paraId="6F750CF1"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p>
    <w:p w14:paraId="787E7DB9"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p>
    <w:p w14:paraId="27AA0BEF"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p>
    <w:p w14:paraId="41988EB0"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p>
    <w:p w14:paraId="14A6DEFD"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p>
    <w:p w14:paraId="60C55CB6"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p>
    <w:p w14:paraId="0E8292EE"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p>
    <w:p w14:paraId="424B5BA6"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p>
    <w:p w14:paraId="6007C911"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p>
    <w:p w14:paraId="25B9823F"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p>
    <w:p w14:paraId="58C66208" w14:textId="77777777" w:rsidR="0036368E" w:rsidRPr="00DC2496" w:rsidRDefault="0036368E" w:rsidP="00D21E40">
      <w:pPr>
        <w:pStyle w:val="Heading1"/>
        <w:spacing w:before="0" w:line="240" w:lineRule="auto"/>
        <w:jc w:val="both"/>
        <w:rPr>
          <w:rFonts w:ascii="Times New Roman" w:hAnsi="Times New Roman" w:cs="Times New Roman"/>
          <w:b w:val="0"/>
          <w:color w:val="000000" w:themeColor="text1"/>
        </w:rPr>
      </w:pPr>
    </w:p>
    <w:p w14:paraId="4DABC11F" w14:textId="77777777" w:rsidR="00D3337A" w:rsidRPr="00DC2496" w:rsidRDefault="006B511E" w:rsidP="00D21E40">
      <w:pPr>
        <w:pStyle w:val="Heading1"/>
        <w:spacing w:before="0" w:line="240" w:lineRule="auto"/>
        <w:jc w:val="center"/>
        <w:rPr>
          <w:rFonts w:ascii="Times New Roman" w:hAnsi="Times New Roman" w:cs="Times New Roman"/>
          <w:b w:val="0"/>
          <w:color w:val="000000" w:themeColor="text1"/>
        </w:rPr>
      </w:pPr>
      <w:bookmarkStart w:id="14" w:name="_Toc2541607"/>
      <w:r w:rsidRPr="00DC2496">
        <w:rPr>
          <w:rFonts w:ascii="Times New Roman" w:hAnsi="Times New Roman" w:cs="Times New Roman"/>
          <w:b w:val="0"/>
          <w:color w:val="000000" w:themeColor="text1"/>
        </w:rPr>
        <w:t xml:space="preserve">2. </w:t>
      </w:r>
      <w:bookmarkEnd w:id="13"/>
      <w:r w:rsidR="00473F35" w:rsidRPr="00DC2496">
        <w:rPr>
          <w:rFonts w:ascii="Times New Roman" w:hAnsi="Times New Roman" w:cs="Times New Roman"/>
          <w:b w:val="0"/>
          <w:color w:val="000000" w:themeColor="text1"/>
        </w:rPr>
        <w:t>РОЗ</w:t>
      </w:r>
      <w:r w:rsidR="006641A1">
        <w:rPr>
          <w:rFonts w:ascii="Times New Roman" w:hAnsi="Times New Roman" w:cs="Times New Roman"/>
          <w:b w:val="0"/>
          <w:color w:val="000000" w:themeColor="text1"/>
        </w:rPr>
        <w:t xml:space="preserve">РОБКА ПРОГРАМНОГО ЗАБЕЗПЕЧЕННЯ </w:t>
      </w:r>
      <w:r w:rsidR="00137BE9">
        <w:rPr>
          <w:rFonts w:ascii="Times New Roman" w:hAnsi="Times New Roman" w:cs="Times New Roman"/>
          <w:b w:val="0"/>
          <w:color w:val="000000" w:themeColor="text1"/>
        </w:rPr>
        <w:t>ДЛЯ ПАРАЛЕЛЬНОГО СОРТУВАННЯ ЕЛЕМЕНТІВ МАСИВУ</w:t>
      </w:r>
      <w:bookmarkEnd w:id="14"/>
    </w:p>
    <w:p w14:paraId="511C9189" w14:textId="77777777" w:rsidR="00ED432A" w:rsidRPr="00DC2496" w:rsidRDefault="00ED432A" w:rsidP="00D21E40">
      <w:pPr>
        <w:spacing w:after="0" w:line="240" w:lineRule="auto"/>
        <w:jc w:val="both"/>
        <w:rPr>
          <w:rFonts w:cs="Times New Roman"/>
          <w:szCs w:val="28"/>
        </w:rPr>
      </w:pPr>
      <w:r w:rsidRPr="00DC2496">
        <w:rPr>
          <w:rFonts w:cs="Times New Roman"/>
          <w:szCs w:val="28"/>
        </w:rPr>
        <w:br w:type="page"/>
      </w:r>
    </w:p>
    <w:p w14:paraId="5008155A" w14:textId="77777777" w:rsidR="006641A1" w:rsidRPr="00580454" w:rsidRDefault="006641A1" w:rsidP="00D21E40">
      <w:pPr>
        <w:pStyle w:val="Heading2"/>
        <w:spacing w:line="240" w:lineRule="auto"/>
        <w:ind w:firstLine="708"/>
        <w:rPr>
          <w:rFonts w:ascii="Times New Roman" w:hAnsi="Times New Roman" w:cs="Times New Roman"/>
          <w:b w:val="0"/>
          <w:color w:val="000000" w:themeColor="text1"/>
          <w:sz w:val="28"/>
          <w:lang w:eastAsia="ko-KR"/>
        </w:rPr>
      </w:pPr>
      <w:bookmarkStart w:id="15" w:name="_Toc2541608"/>
      <w:r w:rsidRPr="00580454">
        <w:rPr>
          <w:rFonts w:ascii="Times New Roman" w:hAnsi="Times New Roman" w:cs="Times New Roman"/>
          <w:b w:val="0"/>
          <w:color w:val="000000" w:themeColor="text1"/>
          <w:sz w:val="28"/>
          <w:lang w:eastAsia="ko-KR"/>
        </w:rPr>
        <w:lastRenderedPageBreak/>
        <w:t xml:space="preserve">2.1. </w:t>
      </w:r>
      <w:r w:rsidR="00137BE9">
        <w:rPr>
          <w:rFonts w:ascii="Times New Roman" w:hAnsi="Times New Roman" w:cs="Times New Roman"/>
          <w:b w:val="0"/>
          <w:color w:val="000000" w:themeColor="text1"/>
          <w:sz w:val="28"/>
          <w:lang w:eastAsia="ko-KR"/>
        </w:rPr>
        <w:t>Постановка задачі</w:t>
      </w:r>
      <w:bookmarkEnd w:id="15"/>
    </w:p>
    <w:p w14:paraId="6127FCB4" w14:textId="77777777" w:rsidR="00137BE9" w:rsidRDefault="00137BE9" w:rsidP="00E83A2C">
      <w:pPr>
        <w:spacing w:after="0" w:line="240" w:lineRule="auto"/>
        <w:rPr>
          <w:rFonts w:eastAsiaTheme="majorEastAsia" w:cs="Times New Roman"/>
          <w:bCs/>
          <w:color w:val="000000" w:themeColor="text1"/>
          <w:szCs w:val="26"/>
        </w:rPr>
      </w:pPr>
    </w:p>
    <w:p w14:paraId="56166B84" w14:textId="77777777" w:rsidR="00137BE9" w:rsidRPr="00964277" w:rsidRDefault="00137BE9" w:rsidP="006C1F69">
      <w:pPr>
        <w:spacing w:line="240" w:lineRule="auto"/>
        <w:ind w:firstLine="851"/>
        <w:jc w:val="both"/>
        <w:rPr>
          <w:rFonts w:eastAsiaTheme="majorEastAsia" w:cs="Times New Roman"/>
          <w:bCs/>
          <w:color w:val="000000" w:themeColor="text1"/>
          <w:szCs w:val="26"/>
        </w:rPr>
      </w:pPr>
      <w:r>
        <w:rPr>
          <w:rFonts w:eastAsiaTheme="majorEastAsia" w:cs="Times New Roman"/>
          <w:bCs/>
          <w:color w:val="000000" w:themeColor="text1"/>
          <w:szCs w:val="26"/>
        </w:rPr>
        <w:t>В даному розділі необхідно розробити алгоритм та програмне забезпечення для сортування елементів масиву, серед основних вимог до даного ПЗ можна відмітити можливість регулювання кіл-сті потоків обробки, елементів масиву та стан заповнення масиву, а також додати можливість переглядати час виконання задачі.</w:t>
      </w:r>
    </w:p>
    <w:p w14:paraId="352796E6" w14:textId="77777777" w:rsidR="00302E5C" w:rsidRDefault="00580454" w:rsidP="00D21E40">
      <w:pPr>
        <w:pStyle w:val="Heading2"/>
        <w:spacing w:line="240" w:lineRule="auto"/>
        <w:ind w:left="708"/>
        <w:rPr>
          <w:rFonts w:ascii="Times New Roman" w:hAnsi="Times New Roman" w:cs="Times New Roman"/>
          <w:b w:val="0"/>
          <w:color w:val="000000" w:themeColor="text1"/>
          <w:sz w:val="28"/>
          <w:lang w:val="ru-RU"/>
        </w:rPr>
      </w:pPr>
      <w:bookmarkStart w:id="16" w:name="_Toc2541609"/>
      <w:r w:rsidRPr="00302E5C">
        <w:rPr>
          <w:rFonts w:ascii="Times New Roman" w:hAnsi="Times New Roman" w:cs="Times New Roman"/>
          <w:b w:val="0"/>
          <w:color w:val="000000" w:themeColor="text1"/>
          <w:sz w:val="28"/>
          <w:lang w:val="ru-RU"/>
        </w:rPr>
        <w:t xml:space="preserve">2.2. </w:t>
      </w:r>
      <w:r w:rsidR="003B70DD">
        <w:rPr>
          <w:rFonts w:ascii="Times New Roman" w:hAnsi="Times New Roman" w:cs="Times New Roman"/>
          <w:b w:val="0"/>
          <w:color w:val="000000" w:themeColor="text1"/>
          <w:sz w:val="28"/>
          <w:lang w:val="ru-RU"/>
        </w:rPr>
        <w:t>Розробка а</w:t>
      </w:r>
      <w:r w:rsidRPr="00580454">
        <w:rPr>
          <w:rFonts w:ascii="Times New Roman" w:hAnsi="Times New Roman" w:cs="Times New Roman"/>
          <w:b w:val="0"/>
          <w:color w:val="000000" w:themeColor="text1"/>
          <w:sz w:val="28"/>
          <w:lang w:val="ru-RU"/>
        </w:rPr>
        <w:t>лгоритм</w:t>
      </w:r>
      <w:r w:rsidR="003B70DD">
        <w:rPr>
          <w:rFonts w:ascii="Times New Roman" w:hAnsi="Times New Roman" w:cs="Times New Roman"/>
          <w:b w:val="0"/>
          <w:color w:val="000000" w:themeColor="text1"/>
          <w:sz w:val="28"/>
          <w:lang w:val="ru-RU"/>
        </w:rPr>
        <w:t>у</w:t>
      </w:r>
      <w:r w:rsidR="00587ABA">
        <w:rPr>
          <w:rFonts w:ascii="Times New Roman" w:hAnsi="Times New Roman" w:cs="Times New Roman"/>
          <w:b w:val="0"/>
          <w:color w:val="000000" w:themeColor="text1"/>
          <w:sz w:val="28"/>
          <w:lang w:val="ru-RU"/>
        </w:rPr>
        <w:t>функціонування</w:t>
      </w:r>
      <w:r w:rsidRPr="00580454">
        <w:rPr>
          <w:rFonts w:ascii="Times New Roman" w:hAnsi="Times New Roman" w:cs="Times New Roman"/>
          <w:b w:val="0"/>
          <w:color w:val="000000" w:themeColor="text1"/>
          <w:sz w:val="28"/>
          <w:lang w:val="ru-RU"/>
        </w:rPr>
        <w:t xml:space="preserve"> програ</w:t>
      </w:r>
      <w:r w:rsidR="00600E41">
        <w:rPr>
          <w:rFonts w:ascii="Times New Roman" w:hAnsi="Times New Roman" w:cs="Times New Roman"/>
          <w:b w:val="0"/>
          <w:color w:val="000000" w:themeColor="text1"/>
          <w:sz w:val="28"/>
          <w:lang w:val="ru-RU"/>
        </w:rPr>
        <w:t>много забезпечення</w:t>
      </w:r>
      <w:bookmarkEnd w:id="16"/>
    </w:p>
    <w:p w14:paraId="4AD4B744" w14:textId="77777777" w:rsidR="006C1F69" w:rsidRDefault="006C1F69" w:rsidP="006C1F69">
      <w:pPr>
        <w:spacing w:after="0" w:line="240" w:lineRule="auto"/>
        <w:rPr>
          <w:lang w:val="ru-RU"/>
        </w:rPr>
      </w:pPr>
    </w:p>
    <w:p w14:paraId="5D879101" w14:textId="77777777" w:rsidR="006C1F69" w:rsidRDefault="006C1F69" w:rsidP="006C1F69">
      <w:pPr>
        <w:spacing w:after="0" w:line="240" w:lineRule="auto"/>
        <w:ind w:firstLine="851"/>
        <w:rPr>
          <w:lang w:val="ru-RU"/>
        </w:rPr>
      </w:pPr>
      <w:r>
        <w:rPr>
          <w:lang w:val="ru-RU"/>
        </w:rPr>
        <w:t>Алгоритм функціонування програми з декількох етапів особливо важливими можна виділити наступні</w:t>
      </w:r>
      <w:r w:rsidRPr="006C1F69">
        <w:rPr>
          <w:lang w:val="ru-RU"/>
        </w:rPr>
        <w:t>:</w:t>
      </w:r>
    </w:p>
    <w:p w14:paraId="34D2C362" w14:textId="77777777" w:rsidR="006C1F69" w:rsidRPr="006C1F69" w:rsidRDefault="006C1F69" w:rsidP="006C1F69">
      <w:pPr>
        <w:pStyle w:val="ListParagraph"/>
        <w:numPr>
          <w:ilvl w:val="0"/>
          <w:numId w:val="42"/>
        </w:numPr>
        <w:spacing w:after="0" w:line="240" w:lineRule="auto"/>
        <w:ind w:left="1134" w:hanging="283"/>
      </w:pPr>
      <w:r>
        <w:t>Ввід кількості елементів та кількості потоків обробки масиву</w:t>
      </w:r>
      <w:r w:rsidRPr="006C1F69">
        <w:rPr>
          <w:lang w:val="ru-RU"/>
        </w:rPr>
        <w:t>;</w:t>
      </w:r>
    </w:p>
    <w:p w14:paraId="149E4F49" w14:textId="77777777" w:rsidR="006C1F69" w:rsidRDefault="006C1F69" w:rsidP="006C1F69">
      <w:pPr>
        <w:pStyle w:val="ListParagraph"/>
        <w:numPr>
          <w:ilvl w:val="0"/>
          <w:numId w:val="42"/>
        </w:numPr>
        <w:spacing w:after="0" w:line="240" w:lineRule="auto"/>
        <w:ind w:left="1134" w:hanging="283"/>
      </w:pPr>
      <w:r>
        <w:t>Розбиття масиву на підмасив</w:t>
      </w:r>
      <w:r w:rsidR="00E52127">
        <w:t>и</w:t>
      </w:r>
      <w:r>
        <w:t xml:space="preserve"> при паралельній обробці</w:t>
      </w:r>
      <w:r w:rsidRPr="006C1F69">
        <w:rPr>
          <w:lang w:val="ru-RU"/>
        </w:rPr>
        <w:t>;</w:t>
      </w:r>
    </w:p>
    <w:p w14:paraId="18545E57" w14:textId="77777777" w:rsidR="006C1F69" w:rsidRDefault="006C1F69" w:rsidP="006C1F69">
      <w:pPr>
        <w:pStyle w:val="ListParagraph"/>
        <w:numPr>
          <w:ilvl w:val="0"/>
          <w:numId w:val="42"/>
        </w:numPr>
        <w:spacing w:after="0" w:line="240" w:lineRule="auto"/>
        <w:ind w:left="1134" w:hanging="283"/>
      </w:pPr>
      <w:r>
        <w:t xml:space="preserve">Синхронізація </w:t>
      </w:r>
      <w:r w:rsidR="00CE40E5">
        <w:t xml:space="preserve">отриманих </w:t>
      </w:r>
      <w:r>
        <w:t>даних в основному потоці</w:t>
      </w:r>
      <w:r w:rsidRPr="006C1F69">
        <w:rPr>
          <w:lang w:val="ru-RU"/>
        </w:rPr>
        <w:t>.</w:t>
      </w:r>
    </w:p>
    <w:p w14:paraId="77B3F9A2" w14:textId="77777777" w:rsidR="006C1F69" w:rsidRPr="006C1F69" w:rsidRDefault="006C1F69" w:rsidP="00D21E40">
      <w:pPr>
        <w:spacing w:after="0" w:line="240" w:lineRule="auto"/>
      </w:pPr>
    </w:p>
    <w:p w14:paraId="4E7CA760" w14:textId="77777777" w:rsidR="00302E5C" w:rsidRPr="00302E5C" w:rsidRDefault="00302E5C" w:rsidP="006C1F69">
      <w:pPr>
        <w:spacing w:after="0" w:line="240" w:lineRule="auto"/>
        <w:ind w:firstLine="851"/>
        <w:jc w:val="both"/>
        <w:rPr>
          <w:rFonts w:eastAsia="Times New Roman" w:cs="Times New Roman"/>
          <w:sz w:val="24"/>
          <w:szCs w:val="24"/>
          <w:lang w:val="ru-RU"/>
        </w:rPr>
      </w:pPr>
      <w:r w:rsidRPr="00302E5C">
        <w:rPr>
          <w:rFonts w:eastAsia="Times New Roman" w:cs="Times New Roman"/>
          <w:color w:val="000000"/>
          <w:szCs w:val="28"/>
          <w:lang w:val="ru-RU"/>
        </w:rPr>
        <w:t xml:space="preserve">Алгоритм </w:t>
      </w:r>
      <w:r>
        <w:t xml:space="preserve">роботи </w:t>
      </w:r>
      <w:r w:rsidR="00964277">
        <w:rPr>
          <w:lang w:val="ru-RU"/>
        </w:rPr>
        <w:t>паралельного сортування елемент</w:t>
      </w:r>
      <w:r w:rsidR="00964277">
        <w:t>ів масиву</w:t>
      </w:r>
      <w:r>
        <w:t xml:space="preserve"> має наступний вигляд (рисунок 2.1)</w:t>
      </w:r>
      <w:r w:rsidR="006C1F69">
        <w:t>, також наведено алгоритм функціонування ПЗ (рисунок 2.2)</w:t>
      </w:r>
      <w:r w:rsidRPr="00302E5C">
        <w:rPr>
          <w:rFonts w:eastAsia="Times New Roman" w:cs="Times New Roman"/>
          <w:color w:val="000000"/>
          <w:szCs w:val="28"/>
          <w:lang w:val="ru-RU"/>
        </w:rPr>
        <w:t>:</w:t>
      </w:r>
    </w:p>
    <w:p w14:paraId="1F2DDA87" w14:textId="77777777" w:rsidR="006C1F69" w:rsidRDefault="006C1F69" w:rsidP="006C1F69">
      <w:pPr>
        <w:spacing w:after="0" w:line="240" w:lineRule="auto"/>
        <w:jc w:val="both"/>
        <w:rPr>
          <w:rFonts w:cs="Times New Roman"/>
          <w:szCs w:val="28"/>
        </w:rPr>
      </w:pPr>
      <w:r>
        <w:object w:dxaOrig="21466" w:dyaOrig="18556" w14:anchorId="231A1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2pt;height:388.8pt" o:ole="">
            <v:imagedata r:id="rId27" o:title=""/>
          </v:shape>
          <o:OLEObject Type="Embed" ProgID="Visio.Drawing.15" ShapeID="_x0000_i1025" DrawAspect="Content" ObjectID="_1810583834" r:id="rId28"/>
        </w:object>
      </w:r>
    </w:p>
    <w:p w14:paraId="3D253FEA" w14:textId="77777777" w:rsidR="006C1F69" w:rsidRPr="00E83A2C" w:rsidRDefault="006C1F69" w:rsidP="006C1F69">
      <w:pPr>
        <w:spacing w:after="0" w:line="240" w:lineRule="auto"/>
        <w:ind w:firstLine="709"/>
        <w:jc w:val="center"/>
        <w:rPr>
          <w:lang w:val="ru-RU"/>
        </w:rPr>
      </w:pPr>
      <w:r>
        <w:t xml:space="preserve">Рисунок </w:t>
      </w:r>
      <w:r>
        <w:rPr>
          <w:lang w:val="ru-RU"/>
        </w:rPr>
        <w:t>2</w:t>
      </w:r>
      <w:r>
        <w:t>.</w:t>
      </w:r>
      <w:r>
        <w:rPr>
          <w:lang w:val="ru-RU"/>
        </w:rPr>
        <w:t>1</w:t>
      </w:r>
      <w:r>
        <w:t xml:space="preserve"> – </w:t>
      </w:r>
      <w:r w:rsidR="00BB592C">
        <w:t xml:space="preserve">Блок-схема </w:t>
      </w:r>
      <w:r>
        <w:t>алгоритм</w:t>
      </w:r>
      <w:r w:rsidR="00BB592C">
        <w:t>у</w:t>
      </w:r>
      <w:r>
        <w:rPr>
          <w:lang w:val="ru-RU"/>
        </w:rPr>
        <w:t>паралельного сортування масиву</w:t>
      </w:r>
    </w:p>
    <w:p w14:paraId="5911C9CD" w14:textId="77777777" w:rsidR="00302E5C" w:rsidRPr="00302E5C" w:rsidRDefault="00302E5C" w:rsidP="00D21E40">
      <w:pPr>
        <w:spacing w:line="240" w:lineRule="auto"/>
        <w:rPr>
          <w:lang w:val="ru-RU"/>
        </w:rPr>
      </w:pPr>
    </w:p>
    <w:p w14:paraId="1A77967D" w14:textId="77777777" w:rsidR="00302E5C" w:rsidRPr="00E83A2C" w:rsidRDefault="005E6F71" w:rsidP="00D21E40">
      <w:pPr>
        <w:spacing w:line="240" w:lineRule="auto"/>
        <w:jc w:val="center"/>
        <w:rPr>
          <w:lang w:val="en-US"/>
        </w:rPr>
      </w:pPr>
      <w:r>
        <w:object w:dxaOrig="11146" w:dyaOrig="15015" w14:anchorId="3BB9F3C0">
          <v:shape id="_x0000_i1026" type="#_x0000_t75" style="width:481.8pt;height:9in" o:ole="">
            <v:imagedata r:id="rId29" o:title=""/>
          </v:shape>
          <o:OLEObject Type="Embed" ProgID="Visio.Drawing.15" ShapeID="_x0000_i1026" DrawAspect="Content" ObjectID="_1810583835" r:id="rId30"/>
        </w:object>
      </w:r>
    </w:p>
    <w:p w14:paraId="78D50B27" w14:textId="77777777" w:rsidR="00302E5C" w:rsidRPr="00E83A2C" w:rsidRDefault="00302E5C" w:rsidP="00D21E40">
      <w:pPr>
        <w:spacing w:after="0" w:line="240" w:lineRule="auto"/>
        <w:ind w:firstLine="709"/>
        <w:jc w:val="center"/>
        <w:rPr>
          <w:lang w:val="ru-RU"/>
        </w:rPr>
      </w:pPr>
      <w:r>
        <w:t xml:space="preserve">Рисунок </w:t>
      </w:r>
      <w:r>
        <w:rPr>
          <w:lang w:val="ru-RU"/>
        </w:rPr>
        <w:t>2</w:t>
      </w:r>
      <w:r>
        <w:t>.</w:t>
      </w:r>
      <w:r w:rsidR="006C1F69" w:rsidRPr="006C1F69">
        <w:rPr>
          <w:lang w:val="ru-RU"/>
        </w:rPr>
        <w:t xml:space="preserve">2 </w:t>
      </w:r>
      <w:r>
        <w:t xml:space="preserve">– </w:t>
      </w:r>
      <w:r w:rsidR="00BB592C">
        <w:t xml:space="preserve">Блок-схема </w:t>
      </w:r>
      <w:r>
        <w:t>алгоритм</w:t>
      </w:r>
      <w:r w:rsidR="00BB592C">
        <w:t>у</w:t>
      </w:r>
      <w:r w:rsidR="00E83A2C">
        <w:rPr>
          <w:lang w:val="ru-RU"/>
        </w:rPr>
        <w:t>функц</w:t>
      </w:r>
      <w:r w:rsidR="00E83A2C">
        <w:t>і</w:t>
      </w:r>
      <w:r w:rsidR="00E83A2C">
        <w:rPr>
          <w:lang w:val="ru-RU"/>
        </w:rPr>
        <w:t>онування програмного забезпечення паралельного сортування масива</w:t>
      </w:r>
    </w:p>
    <w:p w14:paraId="2019DDE4" w14:textId="77777777" w:rsidR="008344DD" w:rsidRDefault="008344DD" w:rsidP="00D21E40">
      <w:pPr>
        <w:spacing w:after="0" w:line="240" w:lineRule="auto"/>
        <w:jc w:val="both"/>
        <w:rPr>
          <w:rFonts w:cs="Times New Roman"/>
          <w:szCs w:val="28"/>
        </w:rPr>
      </w:pPr>
    </w:p>
    <w:p w14:paraId="1B623E16" w14:textId="77777777" w:rsidR="00B13C30" w:rsidRPr="006C1F69" w:rsidRDefault="00B13C30" w:rsidP="00D21E40">
      <w:pPr>
        <w:pStyle w:val="Heading2"/>
        <w:spacing w:before="0" w:line="240" w:lineRule="auto"/>
        <w:ind w:left="708"/>
        <w:rPr>
          <w:rFonts w:ascii="Times New Roman" w:hAnsi="Times New Roman" w:cs="Times New Roman"/>
          <w:b w:val="0"/>
          <w:color w:val="000000" w:themeColor="text1"/>
          <w:sz w:val="28"/>
        </w:rPr>
      </w:pPr>
      <w:bookmarkStart w:id="17" w:name="_Toc2541610"/>
      <w:r w:rsidRPr="00365522">
        <w:rPr>
          <w:rFonts w:ascii="Times New Roman" w:hAnsi="Times New Roman" w:cs="Times New Roman"/>
          <w:b w:val="0"/>
          <w:color w:val="000000" w:themeColor="text1"/>
          <w:sz w:val="28"/>
        </w:rPr>
        <w:lastRenderedPageBreak/>
        <w:t xml:space="preserve">2.3. </w:t>
      </w:r>
      <w:r w:rsidR="006C1F69">
        <w:rPr>
          <w:rFonts w:ascii="Times New Roman" w:hAnsi="Times New Roman" w:cs="Times New Roman"/>
          <w:b w:val="0"/>
          <w:color w:val="000000" w:themeColor="text1"/>
          <w:sz w:val="28"/>
        </w:rPr>
        <w:t>Розробка програмного забезпечення для паралельного сортування масиву</w:t>
      </w:r>
      <w:bookmarkEnd w:id="17"/>
    </w:p>
    <w:p w14:paraId="22F485B2" w14:textId="77777777" w:rsidR="00B13C30" w:rsidRDefault="00B13C30" w:rsidP="00D21E40">
      <w:pPr>
        <w:spacing w:after="0" w:line="240" w:lineRule="auto"/>
        <w:jc w:val="both"/>
        <w:rPr>
          <w:rFonts w:cs="Times New Roman"/>
          <w:szCs w:val="28"/>
        </w:rPr>
      </w:pPr>
    </w:p>
    <w:p w14:paraId="57C5A9E7" w14:textId="77777777" w:rsidR="00DF1AFD" w:rsidRPr="00DF1AFD" w:rsidRDefault="00B13C30" w:rsidP="00DF1AFD">
      <w:pPr>
        <w:spacing w:after="0" w:line="240" w:lineRule="auto"/>
        <w:jc w:val="both"/>
        <w:rPr>
          <w:rFonts w:cs="Times New Roman"/>
          <w:szCs w:val="28"/>
        </w:rPr>
      </w:pPr>
      <w:r>
        <w:rPr>
          <w:rFonts w:cs="Times New Roman"/>
          <w:szCs w:val="28"/>
        </w:rPr>
        <w:tab/>
      </w:r>
      <w:r w:rsidR="00DF1AFD" w:rsidRPr="00DF1AFD">
        <w:rPr>
          <w:rFonts w:cs="Times New Roman"/>
          <w:szCs w:val="28"/>
        </w:rPr>
        <w:t>Програмне забезпечення, що реалізує паралельне сортування масиву, складається з двох основних функціональних частин. Перша з них відповідає за генерацію масиву, ініціалізацію змінних і запуск потоків. Друга частина містить безпосередньо алгоритм сортування, який виконується паралельно, відповідно до заданої кількості потоків.</w:t>
      </w:r>
    </w:p>
    <w:p w14:paraId="5513E72C" w14:textId="77777777" w:rsidR="00DF1AFD" w:rsidRPr="00DF1AFD" w:rsidRDefault="00DF1AFD" w:rsidP="00DF1AFD">
      <w:pPr>
        <w:spacing w:after="0" w:line="240" w:lineRule="auto"/>
        <w:jc w:val="both"/>
        <w:rPr>
          <w:rFonts w:cs="Times New Roman"/>
          <w:szCs w:val="28"/>
        </w:rPr>
      </w:pPr>
      <w:r w:rsidRPr="00DF1AFD">
        <w:rPr>
          <w:rFonts w:cs="Times New Roman"/>
          <w:szCs w:val="28"/>
        </w:rPr>
        <w:t>Нижче представлено функцію, що виконує ініціалізацію змінних, а також реалізацію алгоритму сортування масиву, який полягає у перестановці пар елементів у разі, якщо перший елемент виявляється більшим за другий. Сортування здійснюється у порядку зростання значень елементів.</w:t>
      </w:r>
    </w:p>
    <w:p w14:paraId="77985E2B" w14:textId="77777777" w:rsidR="00DF1AFD" w:rsidRPr="00DF1AFD" w:rsidRDefault="00DF1AFD" w:rsidP="00DF1AFD">
      <w:pPr>
        <w:spacing w:after="0" w:line="240" w:lineRule="auto"/>
        <w:jc w:val="both"/>
        <w:rPr>
          <w:rFonts w:cs="Times New Roman"/>
          <w:szCs w:val="28"/>
        </w:rPr>
      </w:pPr>
      <w:r w:rsidRPr="00DF1AFD">
        <w:rPr>
          <w:rFonts w:cs="Times New Roman"/>
          <w:szCs w:val="28"/>
        </w:rPr>
        <w:t>Для забезпечення роботи з введенням, виведенням та обробкою інформації використовуються директиви System та System.Diagnostics. Як показано в коді, залежно від заданої кількості потоків, елементи масиву рівномірно розподіляються між потоками та передаються у тимчасові змінні для подальшої обробки.</w:t>
      </w:r>
    </w:p>
    <w:p w14:paraId="19B9BDE1" w14:textId="2B6199FF" w:rsidR="0031751F" w:rsidRPr="0031751F" w:rsidRDefault="0031751F" w:rsidP="00587ABA">
      <w:pPr>
        <w:spacing w:after="0" w:line="240" w:lineRule="auto"/>
        <w:jc w:val="both"/>
        <w:rPr>
          <w:rFonts w:cs="Times New Roman"/>
          <w:szCs w:val="28"/>
        </w:rPr>
      </w:pPr>
    </w:p>
    <w:p w14:paraId="05B62DC5" w14:textId="77777777" w:rsidR="00365522" w:rsidRDefault="00365522" w:rsidP="00587ABA">
      <w:pPr>
        <w:spacing w:after="0" w:line="240" w:lineRule="auto"/>
        <w:jc w:val="both"/>
        <w:rPr>
          <w:rFonts w:cs="Times New Roman"/>
          <w:szCs w:val="28"/>
        </w:rPr>
      </w:pPr>
    </w:p>
    <w:p w14:paraId="3906878E"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using System;</w:t>
      </w:r>
    </w:p>
    <w:p w14:paraId="4A8B13C6"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using System.Diagnostics;</w:t>
      </w:r>
    </w:p>
    <w:p w14:paraId="54826DD1"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p>
    <w:p w14:paraId="2ABBD16E"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class Program</w:t>
      </w:r>
    </w:p>
    <w:p w14:paraId="025E2F06"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w:t>
      </w:r>
    </w:p>
    <w:p w14:paraId="723EA649"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static int n; </w:t>
      </w:r>
    </w:p>
    <w:p w14:paraId="687E25B2"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static int[] nums; </w:t>
      </w:r>
    </w:p>
    <w:p w14:paraId="4A791314"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static int P; </w:t>
      </w:r>
    </w:p>
    <w:p w14:paraId="21DDB1F2"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public static void sort_massiv(object param)</w:t>
      </w:r>
    </w:p>
    <w:p w14:paraId="510055EC"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w:t>
      </w:r>
    </w:p>
    <w:p w14:paraId="14ED23BE"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int nomerPotoka = (int)param;</w:t>
      </w:r>
    </w:p>
    <w:p w14:paraId="6880DDCD"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int chunk = n / P;</w:t>
      </w:r>
    </w:p>
    <w:p w14:paraId="32CA0100"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int start = nomerPotoka * chunk;</w:t>
      </w:r>
    </w:p>
    <w:p w14:paraId="0A953CB0"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int temp;</w:t>
      </w:r>
    </w:p>
    <w:p w14:paraId="1A45DDB1"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for (int i = start; i &lt; start + chunk; i++)</w:t>
      </w:r>
    </w:p>
    <w:p w14:paraId="05569A28"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w:t>
      </w:r>
    </w:p>
    <w:p w14:paraId="6664B59D"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for (int j = i + 1; j &lt; start + chunk; j++)</w:t>
      </w:r>
    </w:p>
    <w:p w14:paraId="40983402"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w:t>
      </w:r>
    </w:p>
    <w:p w14:paraId="2A1000C0"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if (nums[i] &gt; nums[j])</w:t>
      </w:r>
    </w:p>
    <w:p w14:paraId="42F99F4A"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w:t>
      </w:r>
    </w:p>
    <w:p w14:paraId="7D60B60B"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temp = nums[i];</w:t>
      </w:r>
    </w:p>
    <w:p w14:paraId="0234ADE0" w14:textId="77777777" w:rsidR="0031751F" w:rsidRPr="0031751F"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31751F">
        <w:rPr>
          <w:rFonts w:ascii="Consolas" w:hAnsi="Consolas" w:cs="Consolas"/>
          <w:color w:val="000000" w:themeColor="text1"/>
          <w:sz w:val="22"/>
          <w:szCs w:val="19"/>
          <w:lang w:val="en-US"/>
        </w:rPr>
        <w:t xml:space="preserve">                    nums[i] = nums[j];</w:t>
      </w:r>
    </w:p>
    <w:p w14:paraId="39FF10D0" w14:textId="77777777" w:rsidR="0031751F" w:rsidRPr="008F495C"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8F495C">
        <w:rPr>
          <w:rFonts w:ascii="Consolas" w:hAnsi="Consolas" w:cs="Consolas"/>
          <w:color w:val="000000" w:themeColor="text1"/>
          <w:sz w:val="22"/>
          <w:szCs w:val="19"/>
          <w:lang w:val="en-US"/>
        </w:rPr>
        <w:t>nums[j] = temp;</w:t>
      </w:r>
    </w:p>
    <w:p w14:paraId="0934DC60" w14:textId="77777777" w:rsidR="000E6319" w:rsidRPr="008F495C" w:rsidRDefault="0031751F" w:rsidP="0031751F">
      <w:pPr>
        <w:autoSpaceDE w:val="0"/>
        <w:autoSpaceDN w:val="0"/>
        <w:adjustRightInd w:val="0"/>
        <w:spacing w:after="0" w:line="240" w:lineRule="auto"/>
        <w:rPr>
          <w:rFonts w:ascii="Consolas" w:hAnsi="Consolas" w:cs="Consolas"/>
          <w:color w:val="000000" w:themeColor="text1"/>
          <w:sz w:val="22"/>
          <w:szCs w:val="19"/>
          <w:lang w:val="en-US"/>
        </w:rPr>
      </w:pPr>
      <w:r w:rsidRPr="008F495C">
        <w:rPr>
          <w:rFonts w:ascii="Consolas" w:hAnsi="Consolas" w:cs="Consolas"/>
          <w:color w:val="000000" w:themeColor="text1"/>
          <w:sz w:val="22"/>
          <w:szCs w:val="19"/>
          <w:lang w:val="en-US"/>
        </w:rPr>
        <w:t xml:space="preserve">                }}}}</w:t>
      </w:r>
    </w:p>
    <w:p w14:paraId="4BF70D11" w14:textId="77777777" w:rsidR="0031751F" w:rsidRPr="008F495C" w:rsidRDefault="0031751F" w:rsidP="0031751F">
      <w:pPr>
        <w:autoSpaceDE w:val="0"/>
        <w:autoSpaceDN w:val="0"/>
        <w:adjustRightInd w:val="0"/>
        <w:spacing w:after="0" w:line="240" w:lineRule="auto"/>
        <w:rPr>
          <w:rFonts w:ascii="Consolas" w:hAnsi="Consolas" w:cs="Consolas"/>
          <w:color w:val="000000"/>
          <w:sz w:val="19"/>
          <w:szCs w:val="19"/>
          <w:lang w:val="en-US"/>
        </w:rPr>
      </w:pPr>
    </w:p>
    <w:p w14:paraId="5FBD15DF" w14:textId="77777777" w:rsidR="0031751F" w:rsidRPr="0031751F" w:rsidRDefault="0031751F" w:rsidP="0031751F">
      <w:pPr>
        <w:autoSpaceDE w:val="0"/>
        <w:autoSpaceDN w:val="0"/>
        <w:adjustRightInd w:val="0"/>
        <w:spacing w:after="0" w:line="240" w:lineRule="auto"/>
        <w:rPr>
          <w:rFonts w:cs="Times New Roman"/>
          <w:szCs w:val="28"/>
        </w:rPr>
      </w:pPr>
    </w:p>
    <w:p w14:paraId="05864FC4" w14:textId="77777777" w:rsidR="00DF1AFD" w:rsidRPr="00DF1AFD" w:rsidRDefault="0031751F" w:rsidP="00DF1AFD">
      <w:pPr>
        <w:autoSpaceDE w:val="0"/>
        <w:autoSpaceDN w:val="0"/>
        <w:adjustRightInd w:val="0"/>
        <w:spacing w:after="0" w:line="240" w:lineRule="auto"/>
        <w:jc w:val="both"/>
        <w:rPr>
          <w:rFonts w:cs="Times New Roman"/>
          <w:szCs w:val="28"/>
        </w:rPr>
      </w:pPr>
      <w:r w:rsidRPr="0031751F">
        <w:rPr>
          <w:rFonts w:cs="Times New Roman"/>
          <w:szCs w:val="28"/>
        </w:rPr>
        <w:tab/>
      </w:r>
      <w:r w:rsidR="00DF1AFD" w:rsidRPr="00DF1AFD">
        <w:rPr>
          <w:rFonts w:cs="Times New Roman"/>
          <w:szCs w:val="28"/>
        </w:rPr>
        <w:t>У цій частині програми реалізовано взаємодію з користувачем: передбачено введення кількості елементів масиву, кількості потоків, а також вказівку мінімального та максимального значень для генерації елементів масиву.</w:t>
      </w:r>
    </w:p>
    <w:p w14:paraId="0CAEBD5E" w14:textId="77777777" w:rsidR="00DF1AFD" w:rsidRPr="00DF1AFD" w:rsidRDefault="00DF1AFD" w:rsidP="00DF1AFD">
      <w:pPr>
        <w:autoSpaceDE w:val="0"/>
        <w:autoSpaceDN w:val="0"/>
        <w:adjustRightInd w:val="0"/>
        <w:spacing w:after="0" w:line="240" w:lineRule="auto"/>
        <w:jc w:val="both"/>
        <w:rPr>
          <w:rFonts w:cs="Times New Roman"/>
          <w:szCs w:val="28"/>
        </w:rPr>
      </w:pPr>
      <w:r w:rsidRPr="00DF1AFD">
        <w:rPr>
          <w:rFonts w:cs="Times New Roman"/>
          <w:szCs w:val="28"/>
        </w:rPr>
        <w:lastRenderedPageBreak/>
        <w:t>Для вимірювання часу виконання сортування використовується метод DateTime, який фіксує момент запуску програми. За допомогою меток екземпляра класу Stopwatch (методи Start і Stop) визначається проміжок часу від початку ініціалізації потоків і старту сортування до моменту завершення всього процесу.</w:t>
      </w:r>
    </w:p>
    <w:p w14:paraId="26A3643D" w14:textId="77777777" w:rsidR="00DF1AFD" w:rsidRPr="00DF1AFD" w:rsidRDefault="00DF1AFD" w:rsidP="00DF1AFD">
      <w:pPr>
        <w:autoSpaceDE w:val="0"/>
        <w:autoSpaceDN w:val="0"/>
        <w:adjustRightInd w:val="0"/>
        <w:spacing w:after="0" w:line="240" w:lineRule="auto"/>
        <w:jc w:val="both"/>
        <w:rPr>
          <w:rFonts w:cs="Times New Roman"/>
          <w:szCs w:val="28"/>
        </w:rPr>
      </w:pPr>
      <w:r w:rsidRPr="00DF1AFD">
        <w:rPr>
          <w:rFonts w:cs="Times New Roman"/>
          <w:szCs w:val="28"/>
        </w:rPr>
        <w:t>Запуск потоків здійснюється методом Thread.Start, а для синхронізації з основним потоком після завершення сортування окремих частин масиву використовується метод Thread.Join.</w:t>
      </w:r>
    </w:p>
    <w:p w14:paraId="73FCFDE6" w14:textId="65494EA0" w:rsidR="00496EF7" w:rsidRPr="00E52127" w:rsidRDefault="00496EF7" w:rsidP="00496EF7">
      <w:pPr>
        <w:autoSpaceDE w:val="0"/>
        <w:autoSpaceDN w:val="0"/>
        <w:adjustRightInd w:val="0"/>
        <w:spacing w:after="0" w:line="240" w:lineRule="auto"/>
        <w:jc w:val="both"/>
        <w:rPr>
          <w:rFonts w:cs="Times New Roman"/>
          <w:szCs w:val="28"/>
        </w:rPr>
      </w:pPr>
    </w:p>
    <w:p w14:paraId="4BA5645A" w14:textId="77777777" w:rsidR="00496EF7" w:rsidRDefault="00496EF7" w:rsidP="00496EF7">
      <w:pPr>
        <w:autoSpaceDE w:val="0"/>
        <w:autoSpaceDN w:val="0"/>
        <w:adjustRightInd w:val="0"/>
        <w:spacing w:after="0" w:line="240" w:lineRule="auto"/>
        <w:jc w:val="both"/>
        <w:rPr>
          <w:rFonts w:cs="Times New Roman"/>
          <w:szCs w:val="28"/>
        </w:rPr>
      </w:pPr>
    </w:p>
    <w:p w14:paraId="2307BE05"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static void Main(string[] args)</w:t>
      </w:r>
    </w:p>
    <w:p w14:paraId="7B1179D0"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w:t>
      </w:r>
    </w:p>
    <w:p w14:paraId="687B2303"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Console.WriteLine("</w:t>
      </w:r>
      <w:r w:rsidRPr="0091048F">
        <w:rPr>
          <w:rFonts w:ascii="Consolas" w:hAnsi="Consolas" w:cs="Consolas"/>
          <w:color w:val="000000" w:themeColor="text1"/>
          <w:sz w:val="19"/>
          <w:szCs w:val="19"/>
          <w:lang w:val="ru-RU"/>
        </w:rPr>
        <w:t>Введ</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тьк</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льк</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стьелемент</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вмасиву</w:t>
      </w:r>
      <w:r w:rsidRPr="0091048F">
        <w:rPr>
          <w:rFonts w:ascii="Consolas" w:hAnsi="Consolas" w:cs="Consolas"/>
          <w:color w:val="000000" w:themeColor="text1"/>
          <w:sz w:val="19"/>
          <w:szCs w:val="19"/>
          <w:lang w:val="en-US"/>
        </w:rPr>
        <w:t>: ");</w:t>
      </w:r>
    </w:p>
    <w:p w14:paraId="56FB0D12"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n = int.Parse(Console.ReadLine());</w:t>
      </w:r>
    </w:p>
    <w:p w14:paraId="7831435A"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var random = new Random();</w:t>
      </w:r>
    </w:p>
    <w:p w14:paraId="14F1CF68"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nums = new int[n];</w:t>
      </w:r>
    </w:p>
    <w:p w14:paraId="1BAE7810"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Console.WriteLine("</w:t>
      </w:r>
      <w:r w:rsidRPr="0091048F">
        <w:rPr>
          <w:rFonts w:ascii="Consolas" w:hAnsi="Consolas" w:cs="Consolas"/>
          <w:color w:val="000000" w:themeColor="text1"/>
          <w:sz w:val="19"/>
          <w:szCs w:val="19"/>
          <w:lang w:val="ru-RU"/>
        </w:rPr>
        <w:t>Введ</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тьм</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н</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мальнезначенняд</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апазонузаповненнямасиву</w:t>
      </w:r>
      <w:r w:rsidRPr="0091048F">
        <w:rPr>
          <w:rFonts w:ascii="Consolas" w:hAnsi="Consolas" w:cs="Consolas"/>
          <w:color w:val="000000" w:themeColor="text1"/>
          <w:sz w:val="19"/>
          <w:szCs w:val="19"/>
          <w:lang w:val="en-US"/>
        </w:rPr>
        <w:t>: ");</w:t>
      </w:r>
    </w:p>
    <w:p w14:paraId="0F40C8E5"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int m = int.Parse(Console.ReadLine());</w:t>
      </w:r>
    </w:p>
    <w:p w14:paraId="4367ACD1"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Console.WriteLine("</w:t>
      </w:r>
      <w:r w:rsidRPr="0091048F">
        <w:rPr>
          <w:rFonts w:ascii="Consolas" w:hAnsi="Consolas" w:cs="Consolas"/>
          <w:color w:val="000000" w:themeColor="text1"/>
          <w:sz w:val="19"/>
          <w:szCs w:val="19"/>
          <w:lang w:val="ru-RU"/>
        </w:rPr>
        <w:t>Введ</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тьм</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н</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мальнезначенняд</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апазонузаповненнямасиву</w:t>
      </w:r>
      <w:r w:rsidRPr="0091048F">
        <w:rPr>
          <w:rFonts w:ascii="Consolas" w:hAnsi="Consolas" w:cs="Consolas"/>
          <w:color w:val="000000" w:themeColor="text1"/>
          <w:sz w:val="19"/>
          <w:szCs w:val="19"/>
          <w:lang w:val="en-US"/>
        </w:rPr>
        <w:t>: ");</w:t>
      </w:r>
    </w:p>
    <w:p w14:paraId="7B5DAD88"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int l = int.Parse(Console.ReadLine());</w:t>
      </w:r>
    </w:p>
    <w:p w14:paraId="53D731EA"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for (var i = 0; i &lt; nums.Length; i++)</w:t>
      </w:r>
    </w:p>
    <w:p w14:paraId="01A2D36D"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nums[i] = random.Next(m, l); </w:t>
      </w:r>
    </w:p>
    <w:p w14:paraId="5E95A1E9"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Console.WriteLine("</w:t>
      </w:r>
      <w:r w:rsidRPr="0091048F">
        <w:rPr>
          <w:rFonts w:ascii="Consolas" w:hAnsi="Consolas" w:cs="Consolas"/>
          <w:color w:val="000000" w:themeColor="text1"/>
          <w:sz w:val="19"/>
          <w:szCs w:val="19"/>
          <w:lang w:val="ru-RU"/>
        </w:rPr>
        <w:t>Введ</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тьчислопоток</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в</w:t>
      </w:r>
      <w:r w:rsidRPr="0091048F">
        <w:rPr>
          <w:rFonts w:ascii="Consolas" w:hAnsi="Consolas" w:cs="Consolas"/>
          <w:color w:val="000000" w:themeColor="text1"/>
          <w:sz w:val="19"/>
          <w:szCs w:val="19"/>
          <w:lang w:val="en-US"/>
        </w:rPr>
        <w:t>: ");</w:t>
      </w:r>
    </w:p>
    <w:p w14:paraId="2D715305"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P = int.Parse(Console.ReadLine());</w:t>
      </w:r>
    </w:p>
    <w:p w14:paraId="6F8AB0EB"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DateTime time = DateTime.Now;</w:t>
      </w:r>
    </w:p>
    <w:p w14:paraId="36B219DD"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var stopWatch = Stopwatch.StartNew();</w:t>
      </w:r>
    </w:p>
    <w:p w14:paraId="6996FBBD"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p>
    <w:p w14:paraId="6044744C"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System.Threading.Thread[] threads = new System.Threading.Thread[P];</w:t>
      </w:r>
    </w:p>
    <w:p w14:paraId="3D2E845E"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p>
    <w:p w14:paraId="3C98CE2F"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for (int i = 0; i &lt; P; i++)</w:t>
      </w:r>
    </w:p>
    <w:p w14:paraId="4D2AB837"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w:t>
      </w:r>
    </w:p>
    <w:p w14:paraId="7AE9F955"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threads[i] = new System.Threading.Thread(new System.Threading.ParameterizedThreadStart(sort_massiv));</w:t>
      </w:r>
    </w:p>
    <w:p w14:paraId="7D0F2C88"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p>
    <w:p w14:paraId="4A2C6AF2"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threads[i].Start(i);</w:t>
      </w:r>
    </w:p>
    <w:p w14:paraId="250FA467"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w:t>
      </w:r>
    </w:p>
    <w:p w14:paraId="6422B8C4"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p>
    <w:p w14:paraId="23171DA2"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for (int i = 0; i &lt; P; i++)</w:t>
      </w:r>
    </w:p>
    <w:p w14:paraId="48D88EF1"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w:t>
      </w:r>
    </w:p>
    <w:p w14:paraId="36F08B25"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threads[i].Join();</w:t>
      </w:r>
    </w:p>
    <w:p w14:paraId="4516CAE1"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w:t>
      </w:r>
    </w:p>
    <w:p w14:paraId="1671FBAC"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p>
    <w:p w14:paraId="2DD0B879"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for (int i = 0; i &lt; P; i++)</w:t>
      </w:r>
    </w:p>
    <w:p w14:paraId="3B41BC45"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w:t>
      </w:r>
    </w:p>
    <w:p w14:paraId="63E07363"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int nomerPotoka = i;</w:t>
      </w:r>
    </w:p>
    <w:p w14:paraId="34B79261"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p>
    <w:p w14:paraId="01775EEC"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int chunk = n / P;</w:t>
      </w:r>
    </w:p>
    <w:p w14:paraId="5B812261"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p>
    <w:p w14:paraId="0410C83F"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int start = nomerPotoka * chunk;</w:t>
      </w:r>
    </w:p>
    <w:p w14:paraId="12DED223"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p>
    <w:p w14:paraId="09303381"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Console.WriteLine(nomerPotoka.ToString() + "</w:t>
      </w:r>
      <w:r w:rsidRPr="0091048F">
        <w:rPr>
          <w:rFonts w:ascii="Consolas" w:hAnsi="Consolas" w:cs="Consolas"/>
          <w:color w:val="000000" w:themeColor="text1"/>
          <w:sz w:val="19"/>
          <w:szCs w:val="19"/>
          <w:lang w:val="ru-RU"/>
        </w:rPr>
        <w:t>В</w:t>
      </w:r>
      <w:r w:rsidRPr="0091048F">
        <w:rPr>
          <w:rFonts w:ascii="Consolas" w:hAnsi="Consolas" w:cs="Consolas"/>
          <w:color w:val="000000" w:themeColor="text1"/>
          <w:sz w:val="19"/>
          <w:szCs w:val="19"/>
          <w:lang w:val="en-US"/>
        </w:rPr>
        <w:t>i</w:t>
      </w:r>
      <w:r w:rsidRPr="0091048F">
        <w:rPr>
          <w:rFonts w:ascii="Consolas" w:hAnsi="Consolas" w:cs="Consolas"/>
          <w:color w:val="000000" w:themeColor="text1"/>
          <w:sz w:val="19"/>
          <w:szCs w:val="19"/>
          <w:lang w:val="ru-RU"/>
        </w:rPr>
        <w:t>дсортованоряд</w:t>
      </w:r>
      <w:r w:rsidRPr="0091048F">
        <w:rPr>
          <w:rFonts w:ascii="Consolas" w:hAnsi="Consolas" w:cs="Consolas"/>
          <w:color w:val="000000" w:themeColor="text1"/>
          <w:sz w:val="19"/>
          <w:szCs w:val="19"/>
          <w:lang w:val="en-US"/>
        </w:rPr>
        <w:t xml:space="preserve"> - </w:t>
      </w:r>
      <w:r w:rsidRPr="0091048F">
        <w:rPr>
          <w:rFonts w:ascii="Consolas" w:hAnsi="Consolas" w:cs="Consolas"/>
          <w:color w:val="000000" w:themeColor="text1"/>
          <w:sz w:val="19"/>
          <w:szCs w:val="19"/>
          <w:lang w:val="ru-RU"/>
        </w:rPr>
        <w:t>поток</w:t>
      </w:r>
      <w:r w:rsidRPr="0091048F">
        <w:rPr>
          <w:rFonts w:ascii="Consolas" w:hAnsi="Consolas" w:cs="Consolas"/>
          <w:color w:val="000000" w:themeColor="text1"/>
          <w:sz w:val="19"/>
          <w:szCs w:val="19"/>
          <w:lang w:val="en-US"/>
        </w:rPr>
        <w:t xml:space="preserve"> " + nomerPotoka + " :");</w:t>
      </w:r>
    </w:p>
    <w:p w14:paraId="1934847A"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for (int j = start; j &lt; start + chunk; j++)</w:t>
      </w:r>
    </w:p>
    <w:p w14:paraId="0ECB0108"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w:t>
      </w:r>
    </w:p>
    <w:p w14:paraId="1CF3590A"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Console.Write(nums[j] + " ");</w:t>
      </w:r>
    </w:p>
    <w:p w14:paraId="3EAB92E6"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 </w:t>
      </w:r>
    </w:p>
    <w:p w14:paraId="572F5938"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Console.WriteLine();</w:t>
      </w:r>
    </w:p>
    <w:p w14:paraId="4E7EA71D"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w:t>
      </w:r>
    </w:p>
    <w:p w14:paraId="6BDDE158"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p>
    <w:p w14:paraId="3A1AD6B1"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int temp;</w:t>
      </w:r>
    </w:p>
    <w:p w14:paraId="32AB2988"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for (int i = 0; i &lt; nums.Length; i++)</w:t>
      </w:r>
    </w:p>
    <w:p w14:paraId="6B650917"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lastRenderedPageBreak/>
        <w:t xml:space="preserve">        {</w:t>
      </w:r>
    </w:p>
    <w:p w14:paraId="1E1AAA86"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for (int j = i + 1; j &lt; nums.Length; j++)</w:t>
      </w:r>
    </w:p>
    <w:p w14:paraId="000C9134"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w:t>
      </w:r>
    </w:p>
    <w:p w14:paraId="7D2B260B"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if (nums[i] &gt; nums[j])</w:t>
      </w:r>
    </w:p>
    <w:p w14:paraId="7B5F7000"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w:t>
      </w:r>
    </w:p>
    <w:p w14:paraId="1758AF28"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temp = nums[i];</w:t>
      </w:r>
    </w:p>
    <w:p w14:paraId="40444E73"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nums[i] = nums[j];</w:t>
      </w:r>
    </w:p>
    <w:p w14:paraId="17825F1B"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nums[j] = temp;</w:t>
      </w:r>
    </w:p>
    <w:p w14:paraId="7F8753AA"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 } }</w:t>
      </w:r>
    </w:p>
    <w:p w14:paraId="05A19E31"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Console.WriteLine("</w:t>
      </w:r>
      <w:r w:rsidRPr="0091048F">
        <w:rPr>
          <w:rFonts w:ascii="Consolas" w:hAnsi="Consolas" w:cs="Consolas"/>
          <w:color w:val="000000" w:themeColor="text1"/>
          <w:sz w:val="19"/>
          <w:szCs w:val="19"/>
          <w:lang w:val="ru-RU"/>
        </w:rPr>
        <w:t>Загальниймасив</w:t>
      </w:r>
      <w:r w:rsidRPr="0091048F">
        <w:rPr>
          <w:rFonts w:ascii="Consolas" w:hAnsi="Consolas" w:cs="Consolas"/>
          <w:color w:val="000000" w:themeColor="text1"/>
          <w:sz w:val="19"/>
          <w:szCs w:val="19"/>
          <w:lang w:val="en-US"/>
        </w:rPr>
        <w:t>:");</w:t>
      </w:r>
    </w:p>
    <w:p w14:paraId="243E73FA"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p>
    <w:p w14:paraId="0AF3FDD0"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for (int j = 0; j &lt; nums.Length; j++)</w:t>
      </w:r>
    </w:p>
    <w:p w14:paraId="4D5CCCAF"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w:t>
      </w:r>
    </w:p>
    <w:p w14:paraId="7C253148"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p>
    <w:p w14:paraId="39E0A3F2"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Console.Write(nums[j] + " ");</w:t>
      </w:r>
    </w:p>
    <w:p w14:paraId="79FE6070"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w:t>
      </w:r>
    </w:p>
    <w:p w14:paraId="2EC6AD9D"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Console.WriteLine();</w:t>
      </w:r>
    </w:p>
    <w:p w14:paraId="16FF1C81"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stopWatch.Stop();</w:t>
      </w:r>
    </w:p>
    <w:p w14:paraId="53F54ABE" w14:textId="77777777" w:rsidR="00496EF7" w:rsidRPr="0091048F"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91048F">
        <w:rPr>
          <w:rFonts w:ascii="Consolas" w:hAnsi="Consolas" w:cs="Consolas"/>
          <w:color w:val="000000" w:themeColor="text1"/>
          <w:sz w:val="19"/>
          <w:szCs w:val="19"/>
          <w:lang w:val="en-US"/>
        </w:rPr>
        <w:t xml:space="preserve">        Console.WriteLine("</w:t>
      </w:r>
      <w:r w:rsidRPr="0091048F">
        <w:rPr>
          <w:rFonts w:ascii="Consolas" w:hAnsi="Consolas" w:cs="Consolas"/>
          <w:color w:val="000000" w:themeColor="text1"/>
          <w:sz w:val="19"/>
          <w:szCs w:val="19"/>
          <w:lang w:val="ru-RU"/>
        </w:rPr>
        <w:t>Часвиконання</w:t>
      </w:r>
      <w:r w:rsidRPr="0091048F">
        <w:rPr>
          <w:rFonts w:ascii="Consolas" w:hAnsi="Consolas" w:cs="Consolas"/>
          <w:color w:val="000000" w:themeColor="text1"/>
          <w:sz w:val="19"/>
          <w:szCs w:val="19"/>
          <w:lang w:val="en-US"/>
        </w:rPr>
        <w:t>: {0} ms", stopWatch.ElapsedMilliseconds);</w:t>
      </w:r>
    </w:p>
    <w:p w14:paraId="0441389D" w14:textId="77777777" w:rsidR="00496EF7" w:rsidRPr="008F495C" w:rsidRDefault="00496EF7" w:rsidP="00496EF7">
      <w:pPr>
        <w:autoSpaceDE w:val="0"/>
        <w:autoSpaceDN w:val="0"/>
        <w:adjustRightInd w:val="0"/>
        <w:spacing w:after="0" w:line="240" w:lineRule="auto"/>
        <w:rPr>
          <w:rFonts w:ascii="Consolas" w:hAnsi="Consolas" w:cs="Consolas"/>
          <w:color w:val="000000" w:themeColor="text1"/>
          <w:sz w:val="19"/>
          <w:szCs w:val="19"/>
          <w:lang w:val="en-US"/>
        </w:rPr>
      </w:pPr>
      <w:r w:rsidRPr="008F495C">
        <w:rPr>
          <w:rFonts w:ascii="Consolas" w:hAnsi="Consolas" w:cs="Consolas"/>
          <w:color w:val="000000" w:themeColor="text1"/>
          <w:sz w:val="19"/>
          <w:szCs w:val="19"/>
          <w:lang w:val="en-US"/>
        </w:rPr>
        <w:t>Console.ReadLine();</w:t>
      </w:r>
    </w:p>
    <w:p w14:paraId="55258D7D" w14:textId="77777777" w:rsidR="00E52127" w:rsidRPr="0091048F" w:rsidRDefault="00496EF7" w:rsidP="00496EF7">
      <w:pPr>
        <w:autoSpaceDE w:val="0"/>
        <w:autoSpaceDN w:val="0"/>
        <w:adjustRightInd w:val="0"/>
        <w:spacing w:after="0" w:line="240" w:lineRule="auto"/>
        <w:rPr>
          <w:rFonts w:cs="Times New Roman"/>
          <w:color w:val="000000" w:themeColor="text1"/>
          <w:szCs w:val="28"/>
        </w:rPr>
      </w:pPr>
      <w:r w:rsidRPr="008F495C">
        <w:rPr>
          <w:rFonts w:ascii="Consolas" w:hAnsi="Consolas" w:cs="Consolas"/>
          <w:color w:val="000000" w:themeColor="text1"/>
          <w:sz w:val="19"/>
          <w:szCs w:val="19"/>
          <w:lang w:val="en-US"/>
        </w:rPr>
        <w:t xml:space="preserve">    }}</w:t>
      </w:r>
      <w:r w:rsidR="0031751F" w:rsidRPr="0091048F">
        <w:rPr>
          <w:rFonts w:cs="Times New Roman"/>
          <w:color w:val="000000" w:themeColor="text1"/>
          <w:szCs w:val="28"/>
        </w:rPr>
        <w:tab/>
      </w:r>
    </w:p>
    <w:p w14:paraId="1CB1E5EE" w14:textId="77777777" w:rsidR="00E52127" w:rsidRDefault="00E52127" w:rsidP="0031751F">
      <w:pPr>
        <w:autoSpaceDE w:val="0"/>
        <w:autoSpaceDN w:val="0"/>
        <w:adjustRightInd w:val="0"/>
        <w:spacing w:after="0" w:line="240" w:lineRule="auto"/>
        <w:rPr>
          <w:rFonts w:ascii="Consolas" w:hAnsi="Consolas" w:cs="Consolas"/>
          <w:color w:val="000000"/>
          <w:sz w:val="19"/>
          <w:szCs w:val="19"/>
        </w:rPr>
      </w:pPr>
    </w:p>
    <w:p w14:paraId="6FCE960D" w14:textId="60535A13" w:rsidR="00E52127" w:rsidRDefault="00E52127" w:rsidP="00E52127">
      <w:pPr>
        <w:autoSpaceDE w:val="0"/>
        <w:autoSpaceDN w:val="0"/>
        <w:adjustRightInd w:val="0"/>
        <w:spacing w:after="0" w:line="240" w:lineRule="auto"/>
        <w:jc w:val="both"/>
      </w:pPr>
      <w:r>
        <w:tab/>
      </w:r>
      <w:r w:rsidR="00DF1AFD" w:rsidRPr="00DF1AFD">
        <w:t>Оскільки розроблений алгоритм сортування ґрунтується на ітераційних операціях, досягти повного паралелізму виконання практично неможливо. Після сортування окремих частин масиву, їх об’єднання та подальша обробка виконуються вже в одному потоці. Для багатопроцесорних систем доцільніше застосовувати алгоритми швидкого сортування, однак у випадках, коли кількість обчислювальних елементів невелика, такі методи не забезпечують суттєвого приросту продуктивності. З огляду на це, для навчальних цілей було реалізовано простий ітераційний алгоритм сортування.</w:t>
      </w:r>
    </w:p>
    <w:p w14:paraId="635F7292" w14:textId="77777777" w:rsidR="00E52127" w:rsidRPr="00496EF7" w:rsidRDefault="00E52127" w:rsidP="0031751F">
      <w:pPr>
        <w:autoSpaceDE w:val="0"/>
        <w:autoSpaceDN w:val="0"/>
        <w:adjustRightInd w:val="0"/>
        <w:spacing w:after="0" w:line="240" w:lineRule="auto"/>
        <w:rPr>
          <w:rFonts w:ascii="Consolas" w:hAnsi="Consolas" w:cs="Consolas"/>
          <w:color w:val="000000"/>
          <w:sz w:val="19"/>
          <w:szCs w:val="19"/>
        </w:rPr>
      </w:pPr>
    </w:p>
    <w:p w14:paraId="5FBB42FF" w14:textId="77777777" w:rsidR="00B105CB" w:rsidRPr="005A497D" w:rsidRDefault="00B105CB" w:rsidP="00D21E40">
      <w:pPr>
        <w:pStyle w:val="Heading2"/>
        <w:spacing w:before="0" w:line="240" w:lineRule="auto"/>
        <w:ind w:left="708"/>
        <w:rPr>
          <w:rFonts w:ascii="Times New Roman" w:hAnsi="Times New Roman" w:cs="Times New Roman"/>
          <w:b w:val="0"/>
          <w:color w:val="000000" w:themeColor="text1"/>
          <w:sz w:val="28"/>
          <w:lang w:val="ru-RU"/>
        </w:rPr>
      </w:pPr>
      <w:bookmarkStart w:id="18" w:name="_Toc2541611"/>
      <w:r w:rsidRPr="008344DD">
        <w:rPr>
          <w:rFonts w:ascii="Times New Roman" w:hAnsi="Times New Roman" w:cs="Times New Roman"/>
          <w:b w:val="0"/>
          <w:color w:val="000000" w:themeColor="text1"/>
          <w:sz w:val="28"/>
        </w:rPr>
        <w:t>2.</w:t>
      </w:r>
      <w:r w:rsidR="006C1F69">
        <w:rPr>
          <w:rFonts w:ascii="Times New Roman" w:hAnsi="Times New Roman" w:cs="Times New Roman"/>
          <w:b w:val="0"/>
          <w:color w:val="000000" w:themeColor="text1"/>
          <w:sz w:val="28"/>
        </w:rPr>
        <w:t>4</w:t>
      </w:r>
      <w:r w:rsidRPr="008344DD">
        <w:rPr>
          <w:rFonts w:ascii="Times New Roman" w:hAnsi="Times New Roman" w:cs="Times New Roman"/>
          <w:b w:val="0"/>
          <w:color w:val="000000" w:themeColor="text1"/>
          <w:sz w:val="28"/>
        </w:rPr>
        <w:t xml:space="preserve">. </w:t>
      </w:r>
      <w:r w:rsidR="003B70DD">
        <w:rPr>
          <w:rFonts w:ascii="Times New Roman" w:hAnsi="Times New Roman" w:cs="Times New Roman"/>
          <w:b w:val="0"/>
          <w:color w:val="000000" w:themeColor="text1"/>
          <w:sz w:val="28"/>
        </w:rPr>
        <w:t>Виснов</w:t>
      </w:r>
      <w:r w:rsidR="003B70DD">
        <w:rPr>
          <w:rFonts w:ascii="Times New Roman" w:hAnsi="Times New Roman" w:cs="Times New Roman"/>
          <w:b w:val="0"/>
          <w:color w:val="000000" w:themeColor="text1"/>
          <w:sz w:val="28"/>
          <w:lang w:val="ru-RU"/>
        </w:rPr>
        <w:t>ок</w:t>
      </w:r>
      <w:bookmarkEnd w:id="18"/>
    </w:p>
    <w:p w14:paraId="2E06296C" w14:textId="77777777" w:rsidR="00B105CB" w:rsidRDefault="00B105CB" w:rsidP="00D21E40">
      <w:pPr>
        <w:spacing w:after="0" w:line="240" w:lineRule="auto"/>
        <w:jc w:val="both"/>
      </w:pPr>
    </w:p>
    <w:p w14:paraId="4A85FE50" w14:textId="69193612" w:rsidR="00DF1AFD" w:rsidRPr="00DF1AFD" w:rsidRDefault="00E52127" w:rsidP="00DF1AFD">
      <w:pPr>
        <w:spacing w:line="240" w:lineRule="auto"/>
        <w:ind w:firstLine="851"/>
        <w:jc w:val="both"/>
        <w:rPr>
          <w:rFonts w:eastAsiaTheme="majorEastAsia" w:cs="Times New Roman"/>
          <w:bCs/>
          <w:color w:val="000000" w:themeColor="text1"/>
          <w:szCs w:val="26"/>
        </w:rPr>
      </w:pPr>
      <w:r>
        <w:rPr>
          <w:rFonts w:eastAsiaTheme="majorEastAsia" w:cs="Times New Roman"/>
          <w:bCs/>
          <w:color w:val="000000" w:themeColor="text1"/>
          <w:szCs w:val="26"/>
        </w:rPr>
        <w:t xml:space="preserve"> </w:t>
      </w:r>
      <w:r w:rsidR="00DF1AFD" w:rsidRPr="00DF1AFD">
        <w:rPr>
          <w:rFonts w:eastAsiaTheme="majorEastAsia" w:cs="Times New Roman"/>
          <w:bCs/>
          <w:color w:val="000000" w:themeColor="text1"/>
          <w:szCs w:val="26"/>
        </w:rPr>
        <w:t>У цьому розділі розроблено програмне забезпечення для сортування масиву, засноване на ітераційному методі порівняння. Представлено алгоритм роботи програмного забезпечення та алгоритм сортування. Програма дозволяє користувачеві задавати кількість потоків, розмір масиву та діапазон значень його елементів. Також реалізовано функціональність для фіксації часу виконання, що дає змогу проводити експериментальні дослідження та аналіз продуктивності.</w:t>
      </w:r>
    </w:p>
    <w:p w14:paraId="117A2931" w14:textId="77777777" w:rsidR="00DF1AFD" w:rsidRPr="00DF1AFD" w:rsidRDefault="00DF1AFD" w:rsidP="00DF1AFD">
      <w:pPr>
        <w:spacing w:line="240" w:lineRule="auto"/>
        <w:ind w:firstLine="851"/>
        <w:jc w:val="both"/>
        <w:rPr>
          <w:rFonts w:eastAsiaTheme="majorEastAsia" w:cs="Times New Roman"/>
          <w:bCs/>
          <w:color w:val="000000" w:themeColor="text1"/>
          <w:szCs w:val="26"/>
        </w:rPr>
      </w:pPr>
      <w:r w:rsidRPr="00DF1AFD">
        <w:rPr>
          <w:rFonts w:eastAsiaTheme="majorEastAsia" w:cs="Times New Roman"/>
          <w:bCs/>
          <w:color w:val="000000" w:themeColor="text1"/>
          <w:szCs w:val="26"/>
        </w:rPr>
        <w:t>Було створено програму, детально описано основні етапи її розробки й налаштування. Повний програмний код наведено у додатку А.</w:t>
      </w:r>
    </w:p>
    <w:p w14:paraId="3D6FE695" w14:textId="168B0662" w:rsidR="00B105CB" w:rsidRPr="00CD7A41" w:rsidRDefault="00B105CB" w:rsidP="00E52127">
      <w:pPr>
        <w:spacing w:line="240" w:lineRule="auto"/>
        <w:ind w:firstLine="851"/>
        <w:jc w:val="both"/>
      </w:pPr>
    </w:p>
    <w:p w14:paraId="08EDAD83" w14:textId="77777777" w:rsidR="00BA108B" w:rsidRPr="00CD7A41" w:rsidRDefault="00BA108B" w:rsidP="00D21E40">
      <w:pPr>
        <w:spacing w:after="0" w:line="240" w:lineRule="auto"/>
        <w:jc w:val="both"/>
        <w:rPr>
          <w:rFonts w:cs="Times New Roman"/>
          <w:szCs w:val="28"/>
          <w:lang w:val="ru-RU"/>
        </w:rPr>
        <w:sectPr w:rsidR="00BA108B" w:rsidRPr="00CD7A41" w:rsidSect="00627EA3">
          <w:headerReference w:type="default" r:id="rId31"/>
          <w:headerReference w:type="first" r:id="rId32"/>
          <w:pgSz w:w="11906" w:h="16838"/>
          <w:pgMar w:top="850" w:right="850" w:bottom="1135" w:left="1417" w:header="0" w:footer="0" w:gutter="0"/>
          <w:cols w:space="708"/>
          <w:titlePg/>
          <w:docGrid w:linePitch="381"/>
        </w:sectPr>
      </w:pPr>
    </w:p>
    <w:p w14:paraId="212623BA" w14:textId="77777777" w:rsidR="001073A2" w:rsidRDefault="001073A2" w:rsidP="00D21E40">
      <w:pPr>
        <w:pStyle w:val="Heading1"/>
        <w:keepLines w:val="0"/>
        <w:widowControl w:val="0"/>
        <w:suppressAutoHyphens/>
        <w:spacing w:before="0" w:line="240" w:lineRule="auto"/>
        <w:jc w:val="center"/>
        <w:rPr>
          <w:rFonts w:ascii="Times New Roman" w:hAnsi="Times New Roman"/>
          <w:b w:val="0"/>
          <w:bCs w:val="0"/>
          <w:color w:val="000000" w:themeColor="text1"/>
        </w:rPr>
      </w:pPr>
      <w:bookmarkStart w:id="19" w:name="_Toc501308112"/>
    </w:p>
    <w:p w14:paraId="4F3565B2" w14:textId="77777777" w:rsidR="001073A2" w:rsidRDefault="001073A2" w:rsidP="00D21E40">
      <w:pPr>
        <w:spacing w:line="240" w:lineRule="auto"/>
      </w:pPr>
    </w:p>
    <w:p w14:paraId="4E8B304F" w14:textId="77777777" w:rsidR="001073A2" w:rsidRDefault="001073A2" w:rsidP="00D21E40">
      <w:pPr>
        <w:spacing w:line="240" w:lineRule="auto"/>
      </w:pPr>
    </w:p>
    <w:p w14:paraId="4CC92DF3" w14:textId="77777777" w:rsidR="001073A2" w:rsidRDefault="001073A2" w:rsidP="00D21E40">
      <w:pPr>
        <w:spacing w:line="240" w:lineRule="auto"/>
      </w:pPr>
    </w:p>
    <w:p w14:paraId="5CF4A8A7" w14:textId="77777777" w:rsidR="001073A2" w:rsidRDefault="001073A2" w:rsidP="00D21E40">
      <w:pPr>
        <w:spacing w:line="240" w:lineRule="auto"/>
      </w:pPr>
    </w:p>
    <w:p w14:paraId="30F705A8" w14:textId="77777777" w:rsidR="001073A2" w:rsidRDefault="001073A2" w:rsidP="00D21E40">
      <w:pPr>
        <w:spacing w:line="240" w:lineRule="auto"/>
      </w:pPr>
    </w:p>
    <w:p w14:paraId="0FA0C298" w14:textId="77777777" w:rsidR="001073A2" w:rsidRDefault="001073A2" w:rsidP="00D21E40">
      <w:pPr>
        <w:spacing w:line="240" w:lineRule="auto"/>
      </w:pPr>
    </w:p>
    <w:p w14:paraId="2555FC6A" w14:textId="77777777" w:rsidR="001073A2" w:rsidRDefault="001073A2" w:rsidP="00D21E40">
      <w:pPr>
        <w:spacing w:line="240" w:lineRule="auto"/>
      </w:pPr>
    </w:p>
    <w:p w14:paraId="6EC13503" w14:textId="77777777" w:rsidR="001073A2" w:rsidRDefault="001073A2" w:rsidP="00D21E40">
      <w:pPr>
        <w:spacing w:line="240" w:lineRule="auto"/>
      </w:pPr>
    </w:p>
    <w:p w14:paraId="051BB160" w14:textId="77777777" w:rsidR="001073A2" w:rsidRPr="001073A2" w:rsidRDefault="001073A2" w:rsidP="00D21E40">
      <w:pPr>
        <w:spacing w:line="240" w:lineRule="auto"/>
      </w:pPr>
    </w:p>
    <w:p w14:paraId="127057F7" w14:textId="77777777" w:rsidR="006709AC" w:rsidRPr="00DC2496" w:rsidRDefault="00F423F0" w:rsidP="00D21E40">
      <w:pPr>
        <w:pStyle w:val="Heading1"/>
        <w:keepLines w:val="0"/>
        <w:widowControl w:val="0"/>
        <w:numPr>
          <w:ilvl w:val="0"/>
          <w:numId w:val="5"/>
        </w:numPr>
        <w:suppressAutoHyphens/>
        <w:spacing w:before="0" w:line="240" w:lineRule="auto"/>
        <w:ind w:left="0" w:firstLine="558"/>
        <w:jc w:val="center"/>
        <w:rPr>
          <w:rFonts w:ascii="Times New Roman" w:hAnsi="Times New Roman"/>
          <w:b w:val="0"/>
          <w:bCs w:val="0"/>
          <w:color w:val="000000" w:themeColor="text1"/>
        </w:rPr>
      </w:pPr>
      <w:bookmarkStart w:id="20" w:name="_Toc2541612"/>
      <w:r w:rsidRPr="00DC2496">
        <w:rPr>
          <w:rFonts w:ascii="Times New Roman" w:hAnsi="Times New Roman"/>
          <w:b w:val="0"/>
          <w:bCs w:val="0"/>
          <w:color w:val="000000" w:themeColor="text1"/>
        </w:rPr>
        <w:t xml:space="preserve">3. </w:t>
      </w:r>
      <w:bookmarkEnd w:id="19"/>
      <w:r w:rsidR="00917913">
        <w:rPr>
          <w:rFonts w:ascii="Times New Roman" w:hAnsi="Times New Roman" w:cs="Times New Roman"/>
          <w:b w:val="0"/>
          <w:color w:val="000000"/>
          <w:shd w:val="clear" w:color="auto" w:fill="FFFFFF"/>
        </w:rPr>
        <w:t xml:space="preserve">ТЕСТУВАННЯ ПЗ ДЛЯ </w:t>
      </w:r>
      <w:r w:rsidR="0091048F">
        <w:rPr>
          <w:rFonts w:ascii="Times New Roman" w:hAnsi="Times New Roman" w:cs="Times New Roman"/>
          <w:b w:val="0"/>
          <w:color w:val="000000"/>
          <w:shd w:val="clear" w:color="auto" w:fill="FFFFFF"/>
        </w:rPr>
        <w:t>СОРТУВАННЯ ЕЛЕМЕНТІВ МАСИВУ</w:t>
      </w:r>
      <w:bookmarkEnd w:id="20"/>
    </w:p>
    <w:p w14:paraId="7AEB5905" w14:textId="77777777" w:rsidR="007F2443" w:rsidRPr="00A33D85" w:rsidRDefault="006709AC" w:rsidP="00D21E40">
      <w:pPr>
        <w:spacing w:after="0" w:line="240" w:lineRule="auto"/>
        <w:jc w:val="both"/>
        <w:rPr>
          <w:rFonts w:eastAsiaTheme="majorEastAsia" w:cstheme="majorBidi"/>
          <w:szCs w:val="28"/>
        </w:rPr>
      </w:pPr>
      <w:r w:rsidRPr="00DC2496">
        <w:rPr>
          <w:rFonts w:eastAsiaTheme="majorEastAsia" w:cstheme="majorBidi"/>
          <w:szCs w:val="28"/>
        </w:rPr>
        <w:br w:type="page"/>
      </w:r>
    </w:p>
    <w:p w14:paraId="31C32129" w14:textId="77777777" w:rsidR="007F2443" w:rsidRPr="00E25B22" w:rsidRDefault="00917913" w:rsidP="00D21E40">
      <w:pPr>
        <w:pStyle w:val="Heading2"/>
        <w:spacing w:line="240" w:lineRule="auto"/>
        <w:ind w:firstLine="708"/>
        <w:rPr>
          <w:rFonts w:ascii="Times New Roman" w:hAnsi="Times New Roman" w:cs="Times New Roman"/>
          <w:b w:val="0"/>
        </w:rPr>
      </w:pPr>
      <w:bookmarkStart w:id="21" w:name="_Toc2541613"/>
      <w:r w:rsidRPr="00E25B22">
        <w:rPr>
          <w:rFonts w:ascii="Times New Roman" w:hAnsi="Times New Roman" w:cs="Times New Roman"/>
          <w:b w:val="0"/>
          <w:color w:val="000000" w:themeColor="text1"/>
          <w:sz w:val="28"/>
        </w:rPr>
        <w:lastRenderedPageBreak/>
        <w:t>3.1. Тестування розробленого програмного забезпечення</w:t>
      </w:r>
      <w:bookmarkEnd w:id="21"/>
    </w:p>
    <w:p w14:paraId="25DBDD9D" w14:textId="77777777" w:rsidR="00917913" w:rsidRDefault="00917913" w:rsidP="00D21E40">
      <w:pPr>
        <w:spacing w:after="0" w:line="240" w:lineRule="auto"/>
        <w:jc w:val="both"/>
        <w:rPr>
          <w:rFonts w:eastAsiaTheme="majorEastAsia" w:cstheme="majorBidi"/>
          <w:szCs w:val="28"/>
        </w:rPr>
      </w:pPr>
    </w:p>
    <w:p w14:paraId="7ED1A0F4" w14:textId="77777777" w:rsidR="00917913" w:rsidRPr="006A3C00" w:rsidRDefault="00917913" w:rsidP="00D21E40">
      <w:pPr>
        <w:spacing w:after="0" w:line="240" w:lineRule="auto"/>
        <w:jc w:val="both"/>
        <w:rPr>
          <w:rFonts w:eastAsiaTheme="majorEastAsia" w:cstheme="majorBidi"/>
          <w:szCs w:val="28"/>
          <w:lang w:val="ru-RU"/>
        </w:rPr>
      </w:pPr>
      <w:r>
        <w:rPr>
          <w:rFonts w:eastAsiaTheme="majorEastAsia" w:cstheme="majorBidi"/>
          <w:szCs w:val="28"/>
        </w:rPr>
        <w:tab/>
        <w:t>Тестування буде проводитись шляхом запуску програми та</w:t>
      </w:r>
      <w:r w:rsidR="0091048F">
        <w:rPr>
          <w:rFonts w:eastAsiaTheme="majorEastAsia" w:cstheme="majorBidi"/>
          <w:szCs w:val="28"/>
        </w:rPr>
        <w:t xml:space="preserve"> сортування масивів з різними параметрами</w:t>
      </w:r>
      <w:r w:rsidR="001903AF">
        <w:rPr>
          <w:rFonts w:eastAsiaTheme="majorEastAsia" w:cstheme="majorBidi"/>
          <w:szCs w:val="28"/>
        </w:rPr>
        <w:t xml:space="preserve">. </w:t>
      </w:r>
      <w:r w:rsidR="0091048F">
        <w:rPr>
          <w:rFonts w:eastAsiaTheme="majorEastAsia" w:cstheme="majorBidi"/>
          <w:szCs w:val="28"/>
        </w:rPr>
        <w:t>У ході даного розділу буде проведено ряд експериментів</w:t>
      </w:r>
      <w:r w:rsidR="006A3C00">
        <w:rPr>
          <w:rFonts w:eastAsiaTheme="majorEastAsia" w:cstheme="majorBidi"/>
          <w:szCs w:val="28"/>
        </w:rPr>
        <w:t xml:space="preserve"> зі зміною таких параметрів</w:t>
      </w:r>
      <w:r w:rsidR="0091048F" w:rsidRPr="006A3C00">
        <w:rPr>
          <w:rFonts w:eastAsiaTheme="majorEastAsia" w:cstheme="majorBidi"/>
          <w:szCs w:val="28"/>
          <w:lang w:val="ru-RU"/>
        </w:rPr>
        <w:t>:</w:t>
      </w:r>
    </w:p>
    <w:p w14:paraId="4B18B770" w14:textId="77777777" w:rsidR="0091048F" w:rsidRPr="0091048F" w:rsidRDefault="0091048F" w:rsidP="0091048F">
      <w:pPr>
        <w:pStyle w:val="ListParagraph"/>
        <w:numPr>
          <w:ilvl w:val="0"/>
          <w:numId w:val="44"/>
        </w:numPr>
        <w:spacing w:after="0" w:line="240" w:lineRule="auto"/>
        <w:jc w:val="both"/>
        <w:rPr>
          <w:rFonts w:eastAsiaTheme="majorEastAsia" w:cstheme="majorBidi"/>
          <w:szCs w:val="28"/>
          <w:lang w:val="en-US"/>
        </w:rPr>
      </w:pPr>
      <w:r>
        <w:rPr>
          <w:rFonts w:eastAsiaTheme="majorEastAsia" w:cstheme="majorBidi"/>
          <w:szCs w:val="28"/>
        </w:rPr>
        <w:t>З</w:t>
      </w:r>
      <w:r w:rsidR="006A3C00">
        <w:rPr>
          <w:rFonts w:eastAsiaTheme="majorEastAsia" w:cstheme="majorBidi"/>
          <w:szCs w:val="28"/>
        </w:rPr>
        <w:t>і зміною числа</w:t>
      </w:r>
      <w:r>
        <w:rPr>
          <w:rFonts w:eastAsiaTheme="majorEastAsia" w:cstheme="majorBidi"/>
          <w:szCs w:val="28"/>
        </w:rPr>
        <w:t xml:space="preserve"> потоків</w:t>
      </w:r>
      <w:r w:rsidR="006A3C00">
        <w:rPr>
          <w:rFonts w:eastAsiaTheme="majorEastAsia" w:cstheme="majorBidi"/>
          <w:szCs w:val="28"/>
          <w:lang w:val="en-US"/>
        </w:rPr>
        <w:t>;</w:t>
      </w:r>
    </w:p>
    <w:p w14:paraId="0E4214D7" w14:textId="77777777" w:rsidR="0091048F" w:rsidRPr="006A3C00" w:rsidRDefault="006A3C00" w:rsidP="0091048F">
      <w:pPr>
        <w:pStyle w:val="ListParagraph"/>
        <w:numPr>
          <w:ilvl w:val="0"/>
          <w:numId w:val="44"/>
        </w:numPr>
        <w:spacing w:after="0" w:line="240" w:lineRule="auto"/>
        <w:jc w:val="both"/>
        <w:rPr>
          <w:rFonts w:eastAsiaTheme="majorEastAsia" w:cstheme="majorBidi"/>
          <w:szCs w:val="28"/>
          <w:lang w:val="en-US"/>
        </w:rPr>
      </w:pPr>
      <w:r>
        <w:rPr>
          <w:rFonts w:eastAsiaTheme="majorEastAsia" w:cstheme="majorBidi"/>
          <w:szCs w:val="28"/>
        </w:rPr>
        <w:t xml:space="preserve">Зі зміною </w:t>
      </w:r>
      <w:r w:rsidR="0091048F">
        <w:rPr>
          <w:rFonts w:eastAsiaTheme="majorEastAsia" w:cstheme="majorBidi"/>
          <w:szCs w:val="28"/>
        </w:rPr>
        <w:t>кільк</w:t>
      </w:r>
      <w:r>
        <w:rPr>
          <w:rFonts w:eastAsiaTheme="majorEastAsia" w:cstheme="majorBidi"/>
          <w:szCs w:val="28"/>
        </w:rPr>
        <w:t>ості</w:t>
      </w:r>
      <w:r w:rsidR="0091048F">
        <w:rPr>
          <w:rFonts w:eastAsiaTheme="majorEastAsia" w:cstheme="majorBidi"/>
          <w:szCs w:val="28"/>
        </w:rPr>
        <w:t xml:space="preserve"> елементів масиву</w:t>
      </w:r>
      <w:r>
        <w:rPr>
          <w:rFonts w:eastAsiaTheme="majorEastAsia" w:cstheme="majorBidi"/>
          <w:szCs w:val="28"/>
          <w:lang w:val="en-US"/>
        </w:rPr>
        <w:t>;</w:t>
      </w:r>
    </w:p>
    <w:p w14:paraId="182624B8" w14:textId="77777777" w:rsidR="0091048F" w:rsidRPr="0091048F" w:rsidRDefault="006A3C00" w:rsidP="0091048F">
      <w:pPr>
        <w:pStyle w:val="ListParagraph"/>
        <w:numPr>
          <w:ilvl w:val="0"/>
          <w:numId w:val="44"/>
        </w:numPr>
        <w:spacing w:after="0" w:line="240" w:lineRule="auto"/>
        <w:jc w:val="both"/>
        <w:rPr>
          <w:rFonts w:eastAsiaTheme="majorEastAsia" w:cstheme="majorBidi"/>
          <w:szCs w:val="28"/>
          <w:lang w:val="ru-RU"/>
        </w:rPr>
      </w:pPr>
      <w:r>
        <w:rPr>
          <w:rFonts w:eastAsiaTheme="majorEastAsia" w:cstheme="majorBidi"/>
          <w:szCs w:val="28"/>
        </w:rPr>
        <w:t>Зі зміною</w:t>
      </w:r>
      <w:r w:rsidR="0091048F">
        <w:rPr>
          <w:rFonts w:eastAsiaTheme="majorEastAsia" w:cstheme="majorBidi"/>
          <w:szCs w:val="28"/>
        </w:rPr>
        <w:t xml:space="preserve"> діапазон</w:t>
      </w:r>
      <w:r>
        <w:rPr>
          <w:rFonts w:eastAsiaTheme="majorEastAsia" w:cstheme="majorBidi"/>
          <w:szCs w:val="28"/>
        </w:rPr>
        <w:t>у</w:t>
      </w:r>
      <w:r w:rsidR="0091048F">
        <w:rPr>
          <w:rFonts w:eastAsiaTheme="majorEastAsia" w:cstheme="majorBidi"/>
          <w:szCs w:val="28"/>
        </w:rPr>
        <w:t xml:space="preserve"> заповнення масиву</w:t>
      </w:r>
      <w:r w:rsidRPr="006A3C00">
        <w:rPr>
          <w:rFonts w:eastAsiaTheme="majorEastAsia" w:cstheme="majorBidi"/>
          <w:szCs w:val="28"/>
          <w:lang w:val="ru-RU"/>
        </w:rPr>
        <w:t>.</w:t>
      </w:r>
    </w:p>
    <w:p w14:paraId="0A5B6B8E" w14:textId="77777777" w:rsidR="0091048F" w:rsidRDefault="0091048F" w:rsidP="00E5796C">
      <w:pPr>
        <w:spacing w:after="0" w:line="240" w:lineRule="auto"/>
        <w:ind w:left="708"/>
        <w:jc w:val="both"/>
        <w:rPr>
          <w:rFonts w:eastAsiaTheme="majorEastAsia" w:cstheme="majorBidi"/>
          <w:szCs w:val="28"/>
        </w:rPr>
      </w:pPr>
    </w:p>
    <w:p w14:paraId="7039EFB7" w14:textId="77777777" w:rsidR="00E5796C" w:rsidRDefault="00E5796C" w:rsidP="00E5796C">
      <w:pPr>
        <w:spacing w:after="0" w:line="240" w:lineRule="auto"/>
        <w:ind w:firstLine="708"/>
        <w:jc w:val="both"/>
        <w:rPr>
          <w:rFonts w:eastAsiaTheme="majorEastAsia" w:cstheme="majorBidi"/>
          <w:szCs w:val="28"/>
        </w:rPr>
      </w:pPr>
      <w:r>
        <w:rPr>
          <w:rFonts w:eastAsiaTheme="majorEastAsia" w:cstheme="majorBidi"/>
          <w:szCs w:val="28"/>
        </w:rPr>
        <w:t>Результат функціонування програмного забезпечення представлено на рисунку 3.1.</w:t>
      </w:r>
    </w:p>
    <w:p w14:paraId="79AE241B" w14:textId="77777777" w:rsidR="008F495C" w:rsidRDefault="008F495C" w:rsidP="00E5796C">
      <w:pPr>
        <w:spacing w:after="0" w:line="240" w:lineRule="auto"/>
        <w:ind w:firstLine="708"/>
        <w:jc w:val="both"/>
        <w:rPr>
          <w:rFonts w:eastAsiaTheme="majorEastAsia" w:cstheme="majorBidi"/>
          <w:szCs w:val="28"/>
        </w:rPr>
      </w:pPr>
    </w:p>
    <w:p w14:paraId="28AC1DEA" w14:textId="77777777" w:rsidR="008F495C" w:rsidRDefault="008F495C" w:rsidP="00275FBF">
      <w:pPr>
        <w:spacing w:after="0" w:line="240" w:lineRule="auto"/>
        <w:ind w:firstLine="708"/>
        <w:jc w:val="center"/>
        <w:rPr>
          <w:rFonts w:eastAsiaTheme="majorEastAsia" w:cstheme="majorBidi"/>
          <w:szCs w:val="28"/>
        </w:rPr>
      </w:pPr>
      <w:r>
        <w:rPr>
          <w:noProof/>
          <w:lang w:val="ru-RU" w:eastAsia="ru-RU"/>
        </w:rPr>
        <w:drawing>
          <wp:inline distT="0" distB="0" distL="0" distR="0" wp14:anchorId="67C8F14D" wp14:editId="22DE0E09">
            <wp:extent cx="4505325" cy="23526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505325" cy="2352675"/>
                    </a:xfrm>
                    <a:prstGeom prst="rect">
                      <a:avLst/>
                    </a:prstGeom>
                  </pic:spPr>
                </pic:pic>
              </a:graphicData>
            </a:graphic>
          </wp:inline>
        </w:drawing>
      </w:r>
    </w:p>
    <w:p w14:paraId="6E046875" w14:textId="77777777" w:rsidR="00275FBF" w:rsidRDefault="00275FBF" w:rsidP="00275FBF">
      <w:pPr>
        <w:spacing w:after="0" w:line="240" w:lineRule="auto"/>
        <w:ind w:firstLine="708"/>
        <w:jc w:val="center"/>
        <w:rPr>
          <w:rFonts w:eastAsiaTheme="majorEastAsia" w:cstheme="majorBidi"/>
          <w:szCs w:val="28"/>
        </w:rPr>
      </w:pPr>
      <w:r>
        <w:rPr>
          <w:rFonts w:eastAsiaTheme="majorEastAsia" w:cstheme="majorBidi"/>
          <w:szCs w:val="28"/>
        </w:rPr>
        <w:t>Рисунок 3.1 – Загальний вигляд програми та результат її функціонування</w:t>
      </w:r>
    </w:p>
    <w:p w14:paraId="3A283129" w14:textId="77777777" w:rsidR="008F495C" w:rsidRDefault="008F495C" w:rsidP="00E5796C">
      <w:pPr>
        <w:spacing w:after="0" w:line="240" w:lineRule="auto"/>
        <w:ind w:firstLine="708"/>
        <w:jc w:val="both"/>
        <w:rPr>
          <w:rFonts w:eastAsiaTheme="majorEastAsia" w:cstheme="majorBidi"/>
          <w:szCs w:val="28"/>
        </w:rPr>
      </w:pPr>
    </w:p>
    <w:p w14:paraId="32F2D806" w14:textId="77777777" w:rsidR="008F495C" w:rsidRPr="008F495C" w:rsidRDefault="008F495C" w:rsidP="008F495C">
      <w:pPr>
        <w:spacing w:after="0" w:line="240" w:lineRule="auto"/>
        <w:ind w:firstLine="708"/>
        <w:jc w:val="both"/>
        <w:rPr>
          <w:rFonts w:eastAsiaTheme="majorEastAsia" w:cstheme="majorBidi"/>
          <w:szCs w:val="28"/>
          <w:lang w:val="ru-RU"/>
        </w:rPr>
      </w:pPr>
      <w:r w:rsidRPr="008F495C">
        <w:rPr>
          <w:rFonts w:eastAsiaTheme="majorEastAsia" w:cstheme="majorBidi"/>
          <w:szCs w:val="28"/>
          <w:lang w:val="ru-RU"/>
        </w:rPr>
        <w:t xml:space="preserve">Експеримент </w:t>
      </w:r>
      <w:r w:rsidRPr="008F495C">
        <w:rPr>
          <w:rFonts w:eastAsiaTheme="majorEastAsia" w:cstheme="majorBidi"/>
          <w:szCs w:val="28"/>
        </w:rPr>
        <w:t>№</w:t>
      </w:r>
      <w:r w:rsidRPr="008F495C">
        <w:rPr>
          <w:rFonts w:eastAsiaTheme="majorEastAsia" w:cstheme="majorBidi"/>
          <w:szCs w:val="28"/>
          <w:lang w:val="ru-RU"/>
        </w:rPr>
        <w:t>1 -</w:t>
      </w:r>
      <w:r w:rsidRPr="008F495C">
        <w:rPr>
          <w:rFonts w:eastAsiaTheme="majorEastAsia" w:cstheme="majorBidi"/>
          <w:szCs w:val="28"/>
        </w:rPr>
        <w:t xml:space="preserve"> Зі зміною числа потоків</w:t>
      </w:r>
      <w:r w:rsidRPr="008F495C">
        <w:rPr>
          <w:rFonts w:eastAsiaTheme="majorEastAsia" w:cstheme="majorBidi"/>
          <w:szCs w:val="28"/>
          <w:lang w:val="ru-RU"/>
        </w:rPr>
        <w:t>, в ході проведення даного експеримента буде встановлено залежність часу виконання від числа потоків, кількість елементів масиву обрано 10000, діапазон заповнення масиву цілочісельні значення від 1 до 100000, Результати виконання програми представлено на рисунках 3.2 – 3.6, усі дані отримані у ході експерименту занесено до таблиці 3.1</w:t>
      </w:r>
    </w:p>
    <w:p w14:paraId="295627C3" w14:textId="77777777" w:rsidR="008F495C" w:rsidRPr="008F495C" w:rsidRDefault="008F495C" w:rsidP="00E5796C">
      <w:pPr>
        <w:spacing w:after="0" w:line="240" w:lineRule="auto"/>
        <w:ind w:firstLine="708"/>
        <w:jc w:val="both"/>
        <w:rPr>
          <w:rFonts w:eastAsiaTheme="majorEastAsia" w:cstheme="majorBidi"/>
          <w:szCs w:val="28"/>
          <w:lang w:val="ru-RU"/>
        </w:rPr>
      </w:pPr>
    </w:p>
    <w:p w14:paraId="6940258D" w14:textId="77777777" w:rsidR="00275FBF" w:rsidRDefault="00E5796C" w:rsidP="00275FBF">
      <w:pPr>
        <w:spacing w:after="0" w:line="240" w:lineRule="auto"/>
        <w:ind w:left="708"/>
        <w:jc w:val="center"/>
        <w:rPr>
          <w:rFonts w:eastAsiaTheme="majorEastAsia" w:cstheme="majorBidi"/>
          <w:szCs w:val="28"/>
          <w:lang w:val="ru-RU"/>
        </w:rPr>
      </w:pPr>
      <w:r>
        <w:rPr>
          <w:noProof/>
          <w:lang w:val="ru-RU" w:eastAsia="ru-RU"/>
        </w:rPr>
        <w:drawing>
          <wp:inline distT="0" distB="0" distL="0" distR="0" wp14:anchorId="3BCD3ACC" wp14:editId="4B55818B">
            <wp:extent cx="2114550" cy="781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114550" cy="781050"/>
                    </a:xfrm>
                    <a:prstGeom prst="rect">
                      <a:avLst/>
                    </a:prstGeom>
                  </pic:spPr>
                </pic:pic>
              </a:graphicData>
            </a:graphic>
          </wp:inline>
        </w:drawing>
      </w:r>
    </w:p>
    <w:p w14:paraId="5CED7786" w14:textId="77777777" w:rsidR="00275FBF" w:rsidRPr="00275FBF" w:rsidRDefault="00275FBF" w:rsidP="00275FBF">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3.2 – Результат експерименту </w:t>
      </w:r>
      <w:r>
        <w:rPr>
          <w:rFonts w:eastAsiaTheme="majorEastAsia" w:cstheme="majorBidi"/>
          <w:szCs w:val="28"/>
        </w:rPr>
        <w:t>№1 з числом потоків рівному 1</w:t>
      </w:r>
    </w:p>
    <w:p w14:paraId="1D0F3FB3" w14:textId="77777777" w:rsidR="00275FBF" w:rsidRDefault="00275FBF" w:rsidP="00E5796C">
      <w:pPr>
        <w:spacing w:after="0" w:line="240" w:lineRule="auto"/>
        <w:ind w:left="708"/>
        <w:jc w:val="both"/>
        <w:rPr>
          <w:rFonts w:eastAsiaTheme="majorEastAsia" w:cstheme="majorBidi"/>
          <w:szCs w:val="28"/>
          <w:lang w:val="ru-RU"/>
        </w:rPr>
      </w:pPr>
    </w:p>
    <w:p w14:paraId="6D0B7EB5" w14:textId="77777777" w:rsidR="00275FBF" w:rsidRDefault="00E5796C" w:rsidP="00275FBF">
      <w:pPr>
        <w:spacing w:after="0" w:line="240" w:lineRule="auto"/>
        <w:ind w:left="708"/>
        <w:jc w:val="center"/>
        <w:rPr>
          <w:rFonts w:eastAsiaTheme="majorEastAsia" w:cstheme="majorBidi"/>
          <w:szCs w:val="28"/>
          <w:lang w:val="ru-RU"/>
        </w:rPr>
      </w:pPr>
      <w:r>
        <w:rPr>
          <w:noProof/>
          <w:lang w:val="ru-RU" w:eastAsia="ru-RU"/>
        </w:rPr>
        <w:drawing>
          <wp:inline distT="0" distB="0" distL="0" distR="0" wp14:anchorId="2A579EBE" wp14:editId="7E71B26A">
            <wp:extent cx="2133600" cy="752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133600" cy="752475"/>
                    </a:xfrm>
                    <a:prstGeom prst="rect">
                      <a:avLst/>
                    </a:prstGeom>
                  </pic:spPr>
                </pic:pic>
              </a:graphicData>
            </a:graphic>
          </wp:inline>
        </w:drawing>
      </w:r>
    </w:p>
    <w:p w14:paraId="6D08C6EF" w14:textId="77777777" w:rsidR="00275FBF" w:rsidRPr="00275FBF" w:rsidRDefault="00275FBF" w:rsidP="00275FBF">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3.3 – Результат експерименту </w:t>
      </w:r>
      <w:r>
        <w:rPr>
          <w:rFonts w:eastAsiaTheme="majorEastAsia" w:cstheme="majorBidi"/>
          <w:szCs w:val="28"/>
        </w:rPr>
        <w:t>№1 з числом потоків рівному 2</w:t>
      </w:r>
    </w:p>
    <w:p w14:paraId="04C4AF4C" w14:textId="77777777" w:rsidR="00275FBF" w:rsidRPr="00275FBF" w:rsidRDefault="00275FBF" w:rsidP="00E5796C">
      <w:pPr>
        <w:spacing w:after="0" w:line="240" w:lineRule="auto"/>
        <w:ind w:left="708"/>
        <w:jc w:val="both"/>
        <w:rPr>
          <w:rFonts w:eastAsiaTheme="majorEastAsia" w:cstheme="majorBidi"/>
          <w:szCs w:val="28"/>
        </w:rPr>
      </w:pPr>
    </w:p>
    <w:p w14:paraId="08859C74" w14:textId="77777777" w:rsidR="00275FBF" w:rsidRDefault="00275FBF" w:rsidP="00E5796C">
      <w:pPr>
        <w:spacing w:after="0" w:line="240" w:lineRule="auto"/>
        <w:ind w:left="708"/>
        <w:jc w:val="both"/>
        <w:rPr>
          <w:rFonts w:eastAsiaTheme="majorEastAsia" w:cstheme="majorBidi"/>
          <w:szCs w:val="28"/>
          <w:lang w:val="ru-RU"/>
        </w:rPr>
      </w:pPr>
    </w:p>
    <w:p w14:paraId="08CFB734" w14:textId="77777777" w:rsidR="00275FBF" w:rsidRDefault="00E5796C" w:rsidP="00275FBF">
      <w:pPr>
        <w:spacing w:after="0" w:line="240" w:lineRule="auto"/>
        <w:ind w:left="708"/>
        <w:jc w:val="center"/>
        <w:rPr>
          <w:rFonts w:eastAsiaTheme="majorEastAsia" w:cstheme="majorBidi"/>
          <w:szCs w:val="28"/>
          <w:lang w:val="ru-RU"/>
        </w:rPr>
      </w:pPr>
      <w:r>
        <w:rPr>
          <w:noProof/>
          <w:lang w:val="ru-RU" w:eastAsia="ru-RU"/>
        </w:rPr>
        <w:drawing>
          <wp:inline distT="0" distB="0" distL="0" distR="0" wp14:anchorId="6AD69314" wp14:editId="44D548CC">
            <wp:extent cx="2152650" cy="704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152650" cy="704850"/>
                    </a:xfrm>
                    <a:prstGeom prst="rect">
                      <a:avLst/>
                    </a:prstGeom>
                  </pic:spPr>
                </pic:pic>
              </a:graphicData>
            </a:graphic>
          </wp:inline>
        </w:drawing>
      </w:r>
    </w:p>
    <w:p w14:paraId="23B40E0C" w14:textId="77777777" w:rsidR="00275FBF" w:rsidRPr="00275FBF" w:rsidRDefault="00275FBF" w:rsidP="00275FBF">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3.4 – Результат експерименту </w:t>
      </w:r>
      <w:r>
        <w:rPr>
          <w:rFonts w:eastAsiaTheme="majorEastAsia" w:cstheme="majorBidi"/>
          <w:szCs w:val="28"/>
        </w:rPr>
        <w:t>№1 з числом потоків рівному 4</w:t>
      </w:r>
    </w:p>
    <w:p w14:paraId="4D8BB920" w14:textId="77777777" w:rsidR="00275FBF" w:rsidRDefault="00275FBF" w:rsidP="00E94FF9">
      <w:pPr>
        <w:spacing w:after="0" w:line="240" w:lineRule="auto"/>
        <w:jc w:val="both"/>
        <w:rPr>
          <w:rFonts w:eastAsiaTheme="majorEastAsia" w:cstheme="majorBidi"/>
          <w:szCs w:val="28"/>
          <w:lang w:val="ru-RU"/>
        </w:rPr>
      </w:pPr>
    </w:p>
    <w:p w14:paraId="0449E781" w14:textId="77777777" w:rsidR="00275FBF" w:rsidRDefault="00E5796C" w:rsidP="00275FBF">
      <w:pPr>
        <w:spacing w:after="0" w:line="240" w:lineRule="auto"/>
        <w:ind w:left="708"/>
        <w:jc w:val="center"/>
        <w:rPr>
          <w:rFonts w:eastAsiaTheme="majorEastAsia" w:cstheme="majorBidi"/>
          <w:szCs w:val="28"/>
          <w:lang w:val="ru-RU"/>
        </w:rPr>
      </w:pPr>
      <w:r>
        <w:rPr>
          <w:noProof/>
          <w:lang w:val="ru-RU" w:eastAsia="ru-RU"/>
        </w:rPr>
        <w:drawing>
          <wp:inline distT="0" distB="0" distL="0" distR="0" wp14:anchorId="45568E8E" wp14:editId="24A7AC43">
            <wp:extent cx="1895475" cy="733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895475" cy="733425"/>
                    </a:xfrm>
                    <a:prstGeom prst="rect">
                      <a:avLst/>
                    </a:prstGeom>
                  </pic:spPr>
                </pic:pic>
              </a:graphicData>
            </a:graphic>
          </wp:inline>
        </w:drawing>
      </w:r>
    </w:p>
    <w:p w14:paraId="22430267" w14:textId="77777777" w:rsidR="00275FBF" w:rsidRPr="00275FBF" w:rsidRDefault="00275FBF" w:rsidP="00275FBF">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3.5 – Результат експерименту </w:t>
      </w:r>
      <w:r>
        <w:rPr>
          <w:rFonts w:eastAsiaTheme="majorEastAsia" w:cstheme="majorBidi"/>
          <w:szCs w:val="28"/>
        </w:rPr>
        <w:t>№1 з числом потоків рівному 8</w:t>
      </w:r>
    </w:p>
    <w:p w14:paraId="7FBFE847" w14:textId="77777777" w:rsidR="00275FBF" w:rsidRDefault="00275FBF" w:rsidP="00E94FF9">
      <w:pPr>
        <w:spacing w:after="0" w:line="240" w:lineRule="auto"/>
        <w:jc w:val="both"/>
        <w:rPr>
          <w:rFonts w:eastAsiaTheme="majorEastAsia" w:cstheme="majorBidi"/>
          <w:szCs w:val="28"/>
          <w:lang w:val="ru-RU"/>
        </w:rPr>
      </w:pPr>
    </w:p>
    <w:p w14:paraId="003EFB36" w14:textId="77777777" w:rsidR="00E5796C" w:rsidRDefault="00E5796C" w:rsidP="00275FBF">
      <w:pPr>
        <w:spacing w:after="0" w:line="240" w:lineRule="auto"/>
        <w:ind w:left="708"/>
        <w:jc w:val="center"/>
        <w:rPr>
          <w:rFonts w:eastAsiaTheme="majorEastAsia" w:cstheme="majorBidi"/>
          <w:szCs w:val="28"/>
          <w:lang w:val="ru-RU"/>
        </w:rPr>
      </w:pPr>
      <w:r>
        <w:rPr>
          <w:noProof/>
          <w:lang w:val="ru-RU" w:eastAsia="ru-RU"/>
        </w:rPr>
        <w:drawing>
          <wp:inline distT="0" distB="0" distL="0" distR="0" wp14:anchorId="4F88558A" wp14:editId="3C4668BF">
            <wp:extent cx="2038350" cy="685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038350" cy="685800"/>
                    </a:xfrm>
                    <a:prstGeom prst="rect">
                      <a:avLst/>
                    </a:prstGeom>
                  </pic:spPr>
                </pic:pic>
              </a:graphicData>
            </a:graphic>
          </wp:inline>
        </w:drawing>
      </w:r>
    </w:p>
    <w:p w14:paraId="0B37ED35" w14:textId="77777777" w:rsidR="00275FBF" w:rsidRPr="00275FBF" w:rsidRDefault="00275FBF" w:rsidP="00275FBF">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3.6 – Результат експерименту </w:t>
      </w:r>
      <w:r>
        <w:rPr>
          <w:rFonts w:eastAsiaTheme="majorEastAsia" w:cstheme="majorBidi"/>
          <w:szCs w:val="28"/>
        </w:rPr>
        <w:t>№1 з числом потоків рівному 16</w:t>
      </w:r>
    </w:p>
    <w:p w14:paraId="7B93D2A2" w14:textId="77777777" w:rsidR="00275FBF" w:rsidRPr="00275FBF" w:rsidRDefault="00275FBF" w:rsidP="00E5796C">
      <w:pPr>
        <w:spacing w:after="0" w:line="240" w:lineRule="auto"/>
        <w:ind w:left="708"/>
        <w:jc w:val="both"/>
        <w:rPr>
          <w:rFonts w:eastAsiaTheme="majorEastAsia" w:cstheme="majorBidi"/>
          <w:szCs w:val="28"/>
        </w:rPr>
      </w:pPr>
    </w:p>
    <w:p w14:paraId="71048AE6" w14:textId="77777777" w:rsidR="00E5796C" w:rsidRPr="00E5796C" w:rsidRDefault="00E94FF9" w:rsidP="00E94FF9">
      <w:pPr>
        <w:spacing w:after="0" w:line="240" w:lineRule="auto"/>
        <w:ind w:left="708"/>
        <w:jc w:val="right"/>
        <w:rPr>
          <w:rFonts w:eastAsiaTheme="majorEastAsia" w:cstheme="majorBidi"/>
          <w:szCs w:val="28"/>
          <w:lang w:val="ru-RU"/>
        </w:rPr>
      </w:pPr>
      <w:r>
        <w:rPr>
          <w:rFonts w:eastAsiaTheme="majorEastAsia" w:cstheme="majorBidi"/>
          <w:szCs w:val="28"/>
          <w:lang w:val="ru-RU"/>
        </w:rPr>
        <w:t>Таблиця 3.1 – Результати</w:t>
      </w:r>
      <w:r w:rsidR="00513978">
        <w:rPr>
          <w:rFonts w:eastAsiaTheme="majorEastAsia" w:cstheme="majorBidi"/>
          <w:szCs w:val="28"/>
          <w:lang w:val="ru-RU"/>
        </w:rPr>
        <w:t xml:space="preserve"> та параметри</w:t>
      </w:r>
      <w:r>
        <w:rPr>
          <w:rFonts w:eastAsiaTheme="majorEastAsia" w:cstheme="majorBidi"/>
          <w:szCs w:val="28"/>
          <w:lang w:val="ru-RU"/>
        </w:rPr>
        <w:t xml:space="preserve"> експерименту №1</w:t>
      </w:r>
    </w:p>
    <w:tbl>
      <w:tblPr>
        <w:tblStyle w:val="TableGrid"/>
        <w:tblW w:w="0" w:type="auto"/>
        <w:tblLook w:val="04A0" w:firstRow="1" w:lastRow="0" w:firstColumn="1" w:lastColumn="0" w:noHBand="0" w:noVBand="1"/>
      </w:tblPr>
      <w:tblGrid>
        <w:gridCol w:w="2530"/>
        <w:gridCol w:w="2619"/>
        <w:gridCol w:w="2240"/>
        <w:gridCol w:w="2240"/>
      </w:tblGrid>
      <w:tr w:rsidR="00BB592C" w14:paraId="0C432716" w14:textId="77777777" w:rsidTr="0091048F">
        <w:tc>
          <w:tcPr>
            <w:tcW w:w="2530" w:type="dxa"/>
          </w:tcPr>
          <w:p w14:paraId="5651866D" w14:textId="77777777" w:rsidR="00BB592C" w:rsidRDefault="00BB592C" w:rsidP="00BB592C">
            <w:pPr>
              <w:jc w:val="center"/>
              <w:rPr>
                <w:rFonts w:eastAsiaTheme="majorEastAsia" w:cstheme="majorBidi"/>
                <w:szCs w:val="28"/>
              </w:rPr>
            </w:pPr>
            <w:r>
              <w:rPr>
                <w:rFonts w:eastAsiaTheme="majorEastAsia" w:cstheme="majorBidi"/>
                <w:szCs w:val="28"/>
              </w:rPr>
              <w:t>Число потоків, N</w:t>
            </w:r>
          </w:p>
        </w:tc>
        <w:tc>
          <w:tcPr>
            <w:tcW w:w="2619" w:type="dxa"/>
          </w:tcPr>
          <w:p w14:paraId="109EDA98" w14:textId="77777777" w:rsidR="00BB592C" w:rsidRDefault="00BB592C" w:rsidP="00BB592C">
            <w:pPr>
              <w:jc w:val="center"/>
              <w:rPr>
                <w:rFonts w:eastAsiaTheme="majorEastAsia" w:cstheme="majorBidi"/>
                <w:szCs w:val="28"/>
              </w:rPr>
            </w:pPr>
            <w:r>
              <w:rPr>
                <w:rFonts w:eastAsiaTheme="majorEastAsia" w:cstheme="majorBidi"/>
                <w:szCs w:val="28"/>
              </w:rPr>
              <w:t xml:space="preserve">Кількість елементів масиву, </w:t>
            </w:r>
            <w:r>
              <w:rPr>
                <w:rFonts w:eastAsiaTheme="majorEastAsia" w:cstheme="majorBidi"/>
                <w:szCs w:val="28"/>
                <w:lang w:val="en-US"/>
              </w:rPr>
              <w:t>n</w:t>
            </w:r>
          </w:p>
        </w:tc>
        <w:tc>
          <w:tcPr>
            <w:tcW w:w="2240" w:type="dxa"/>
          </w:tcPr>
          <w:p w14:paraId="3934A846" w14:textId="77777777" w:rsidR="00BB592C" w:rsidRDefault="00BB592C" w:rsidP="00BB592C">
            <w:pPr>
              <w:jc w:val="center"/>
              <w:rPr>
                <w:rFonts w:eastAsiaTheme="majorEastAsia" w:cstheme="majorBidi"/>
                <w:szCs w:val="28"/>
              </w:rPr>
            </w:pPr>
            <w:r>
              <w:rPr>
                <w:rFonts w:eastAsiaTheme="majorEastAsia" w:cstheme="majorBidi"/>
                <w:szCs w:val="28"/>
              </w:rPr>
              <w:t>Діапазон заповнення масиву</w:t>
            </w:r>
            <w:r>
              <w:rPr>
                <w:rFonts w:eastAsiaTheme="majorEastAsia" w:cstheme="majorBidi"/>
                <w:szCs w:val="28"/>
                <w:lang w:val="en-US"/>
              </w:rPr>
              <w:t>, f</w:t>
            </w:r>
          </w:p>
        </w:tc>
        <w:tc>
          <w:tcPr>
            <w:tcW w:w="2240" w:type="dxa"/>
          </w:tcPr>
          <w:p w14:paraId="342861F8" w14:textId="77777777" w:rsidR="00BB592C" w:rsidRDefault="00BB592C" w:rsidP="00BB592C">
            <w:pPr>
              <w:jc w:val="center"/>
              <w:rPr>
                <w:rFonts w:eastAsiaTheme="majorEastAsia" w:cstheme="majorBidi"/>
                <w:szCs w:val="28"/>
              </w:rPr>
            </w:pPr>
            <w:r>
              <w:rPr>
                <w:rFonts w:eastAsiaTheme="majorEastAsia" w:cstheme="majorBidi"/>
                <w:szCs w:val="28"/>
              </w:rPr>
              <w:t>Час виконання, мс</w:t>
            </w:r>
          </w:p>
        </w:tc>
      </w:tr>
      <w:tr w:rsidR="0091048F" w14:paraId="5AF06B8B" w14:textId="77777777" w:rsidTr="0091048F">
        <w:tc>
          <w:tcPr>
            <w:tcW w:w="2530" w:type="dxa"/>
          </w:tcPr>
          <w:p w14:paraId="073F2F1E" w14:textId="77777777" w:rsidR="0091048F" w:rsidRDefault="006A3C00" w:rsidP="006A3C00">
            <w:pPr>
              <w:jc w:val="center"/>
              <w:rPr>
                <w:rFonts w:eastAsiaTheme="majorEastAsia" w:cstheme="majorBidi"/>
                <w:szCs w:val="28"/>
              </w:rPr>
            </w:pPr>
            <w:r>
              <w:rPr>
                <w:rFonts w:eastAsiaTheme="majorEastAsia" w:cstheme="majorBidi"/>
                <w:szCs w:val="28"/>
              </w:rPr>
              <w:t>1</w:t>
            </w:r>
          </w:p>
        </w:tc>
        <w:tc>
          <w:tcPr>
            <w:tcW w:w="2619" w:type="dxa"/>
          </w:tcPr>
          <w:p w14:paraId="1DFF4740" w14:textId="77777777" w:rsidR="0091048F" w:rsidRDefault="006A3C00" w:rsidP="006A3C00">
            <w:pPr>
              <w:jc w:val="center"/>
              <w:rPr>
                <w:rFonts w:eastAsiaTheme="majorEastAsia" w:cstheme="majorBidi"/>
                <w:szCs w:val="28"/>
              </w:rPr>
            </w:pPr>
            <w:r>
              <w:rPr>
                <w:rFonts w:eastAsiaTheme="majorEastAsia" w:cstheme="majorBidi"/>
                <w:szCs w:val="28"/>
              </w:rPr>
              <w:t>10000</w:t>
            </w:r>
          </w:p>
        </w:tc>
        <w:tc>
          <w:tcPr>
            <w:tcW w:w="2240" w:type="dxa"/>
          </w:tcPr>
          <w:p w14:paraId="655D2250" w14:textId="77777777" w:rsidR="0091048F" w:rsidRDefault="006A3C00" w:rsidP="006A3C00">
            <w:pPr>
              <w:jc w:val="center"/>
              <w:rPr>
                <w:rFonts w:eastAsiaTheme="majorEastAsia" w:cstheme="majorBidi"/>
                <w:szCs w:val="28"/>
              </w:rPr>
            </w:pPr>
            <w:r>
              <w:rPr>
                <w:rFonts w:eastAsiaTheme="majorEastAsia" w:cstheme="majorBidi"/>
                <w:szCs w:val="28"/>
              </w:rPr>
              <w:t>1-100000</w:t>
            </w:r>
          </w:p>
        </w:tc>
        <w:tc>
          <w:tcPr>
            <w:tcW w:w="2240" w:type="dxa"/>
          </w:tcPr>
          <w:p w14:paraId="40FA3C84" w14:textId="77777777" w:rsidR="0091048F" w:rsidRDefault="00E5796C" w:rsidP="00E5796C">
            <w:pPr>
              <w:jc w:val="center"/>
              <w:rPr>
                <w:rFonts w:eastAsiaTheme="majorEastAsia" w:cstheme="majorBidi"/>
                <w:szCs w:val="28"/>
              </w:rPr>
            </w:pPr>
            <w:r>
              <w:rPr>
                <w:rFonts w:eastAsiaTheme="majorEastAsia" w:cstheme="majorBidi"/>
                <w:szCs w:val="28"/>
              </w:rPr>
              <w:t>7238 мс</w:t>
            </w:r>
          </w:p>
        </w:tc>
      </w:tr>
      <w:tr w:rsidR="006A3C00" w14:paraId="4D90D6BF" w14:textId="77777777" w:rsidTr="0091048F">
        <w:tc>
          <w:tcPr>
            <w:tcW w:w="2530" w:type="dxa"/>
          </w:tcPr>
          <w:p w14:paraId="545A9A4C" w14:textId="77777777" w:rsidR="006A3C00" w:rsidRDefault="006A3C00" w:rsidP="006A3C00">
            <w:pPr>
              <w:jc w:val="center"/>
              <w:rPr>
                <w:rFonts w:eastAsiaTheme="majorEastAsia" w:cstheme="majorBidi"/>
                <w:szCs w:val="28"/>
              </w:rPr>
            </w:pPr>
            <w:r>
              <w:rPr>
                <w:rFonts w:eastAsiaTheme="majorEastAsia" w:cstheme="majorBidi"/>
                <w:szCs w:val="28"/>
              </w:rPr>
              <w:t>2</w:t>
            </w:r>
          </w:p>
        </w:tc>
        <w:tc>
          <w:tcPr>
            <w:tcW w:w="2619" w:type="dxa"/>
          </w:tcPr>
          <w:p w14:paraId="32DE378B" w14:textId="77777777" w:rsidR="006A3C00" w:rsidRDefault="006A3C00" w:rsidP="006A3C00">
            <w:pPr>
              <w:jc w:val="center"/>
              <w:rPr>
                <w:rFonts w:eastAsiaTheme="majorEastAsia" w:cstheme="majorBidi"/>
                <w:szCs w:val="28"/>
              </w:rPr>
            </w:pPr>
            <w:r>
              <w:rPr>
                <w:rFonts w:eastAsiaTheme="majorEastAsia" w:cstheme="majorBidi"/>
                <w:szCs w:val="28"/>
              </w:rPr>
              <w:t>10000</w:t>
            </w:r>
          </w:p>
        </w:tc>
        <w:tc>
          <w:tcPr>
            <w:tcW w:w="2240" w:type="dxa"/>
          </w:tcPr>
          <w:p w14:paraId="1205927C" w14:textId="77777777" w:rsidR="006A3C00" w:rsidRDefault="006A3C00" w:rsidP="006A3C00">
            <w:pPr>
              <w:jc w:val="center"/>
              <w:rPr>
                <w:rFonts w:eastAsiaTheme="majorEastAsia" w:cstheme="majorBidi"/>
                <w:szCs w:val="28"/>
              </w:rPr>
            </w:pPr>
            <w:r>
              <w:rPr>
                <w:rFonts w:eastAsiaTheme="majorEastAsia" w:cstheme="majorBidi"/>
                <w:szCs w:val="28"/>
              </w:rPr>
              <w:t>1-100000</w:t>
            </w:r>
          </w:p>
        </w:tc>
        <w:tc>
          <w:tcPr>
            <w:tcW w:w="2240" w:type="dxa"/>
          </w:tcPr>
          <w:p w14:paraId="7AD1615B" w14:textId="77777777" w:rsidR="006A3C00" w:rsidRPr="00E5796C" w:rsidRDefault="00E5796C" w:rsidP="00E5796C">
            <w:pPr>
              <w:jc w:val="center"/>
              <w:rPr>
                <w:rFonts w:eastAsiaTheme="majorEastAsia" w:cstheme="majorBidi"/>
                <w:szCs w:val="28"/>
                <w:lang w:val="ru-RU"/>
              </w:rPr>
            </w:pPr>
            <w:r>
              <w:rPr>
                <w:rFonts w:eastAsiaTheme="majorEastAsia" w:cstheme="majorBidi"/>
                <w:szCs w:val="28"/>
                <w:lang w:val="ru-RU"/>
              </w:rPr>
              <w:t>6449 мс</w:t>
            </w:r>
          </w:p>
        </w:tc>
      </w:tr>
      <w:tr w:rsidR="0091048F" w14:paraId="16FB95EB" w14:textId="77777777" w:rsidTr="0091048F">
        <w:tc>
          <w:tcPr>
            <w:tcW w:w="2530" w:type="dxa"/>
          </w:tcPr>
          <w:p w14:paraId="488B2C70" w14:textId="77777777" w:rsidR="0091048F" w:rsidRDefault="006A3C00" w:rsidP="006A3C00">
            <w:pPr>
              <w:jc w:val="center"/>
              <w:rPr>
                <w:rFonts w:eastAsiaTheme="majorEastAsia" w:cstheme="majorBidi"/>
                <w:szCs w:val="28"/>
              </w:rPr>
            </w:pPr>
            <w:r>
              <w:rPr>
                <w:rFonts w:eastAsiaTheme="majorEastAsia" w:cstheme="majorBidi"/>
                <w:szCs w:val="28"/>
              </w:rPr>
              <w:t>4</w:t>
            </w:r>
          </w:p>
        </w:tc>
        <w:tc>
          <w:tcPr>
            <w:tcW w:w="2619" w:type="dxa"/>
          </w:tcPr>
          <w:p w14:paraId="1E34905E" w14:textId="77777777" w:rsidR="0091048F" w:rsidRDefault="006A3C00" w:rsidP="006A3C00">
            <w:pPr>
              <w:jc w:val="center"/>
              <w:rPr>
                <w:rFonts w:eastAsiaTheme="majorEastAsia" w:cstheme="majorBidi"/>
                <w:szCs w:val="28"/>
              </w:rPr>
            </w:pPr>
            <w:r>
              <w:rPr>
                <w:rFonts w:eastAsiaTheme="majorEastAsia" w:cstheme="majorBidi"/>
                <w:szCs w:val="28"/>
              </w:rPr>
              <w:t>10000</w:t>
            </w:r>
          </w:p>
        </w:tc>
        <w:tc>
          <w:tcPr>
            <w:tcW w:w="2240" w:type="dxa"/>
          </w:tcPr>
          <w:p w14:paraId="61932B28" w14:textId="77777777" w:rsidR="0091048F" w:rsidRDefault="006A3C00" w:rsidP="006A3C00">
            <w:pPr>
              <w:jc w:val="center"/>
              <w:rPr>
                <w:rFonts w:eastAsiaTheme="majorEastAsia" w:cstheme="majorBidi"/>
                <w:szCs w:val="28"/>
              </w:rPr>
            </w:pPr>
            <w:r>
              <w:rPr>
                <w:rFonts w:eastAsiaTheme="majorEastAsia" w:cstheme="majorBidi"/>
                <w:szCs w:val="28"/>
              </w:rPr>
              <w:t>1-100000</w:t>
            </w:r>
          </w:p>
        </w:tc>
        <w:tc>
          <w:tcPr>
            <w:tcW w:w="2240" w:type="dxa"/>
          </w:tcPr>
          <w:p w14:paraId="65EB8288" w14:textId="77777777" w:rsidR="0091048F" w:rsidRPr="00E5796C" w:rsidRDefault="00E5796C" w:rsidP="00E5796C">
            <w:pPr>
              <w:jc w:val="center"/>
              <w:rPr>
                <w:rFonts w:eastAsiaTheme="majorEastAsia" w:cstheme="majorBidi"/>
                <w:szCs w:val="28"/>
                <w:lang w:val="ru-RU"/>
              </w:rPr>
            </w:pPr>
            <w:r>
              <w:rPr>
                <w:rFonts w:eastAsiaTheme="majorEastAsia" w:cstheme="majorBidi"/>
                <w:szCs w:val="28"/>
                <w:lang w:val="ru-RU"/>
              </w:rPr>
              <w:t>6664 мс</w:t>
            </w:r>
          </w:p>
        </w:tc>
      </w:tr>
      <w:tr w:rsidR="006A3C00" w14:paraId="4C3DB79D" w14:textId="77777777" w:rsidTr="0091048F">
        <w:tc>
          <w:tcPr>
            <w:tcW w:w="2530" w:type="dxa"/>
          </w:tcPr>
          <w:p w14:paraId="4CB30B2C" w14:textId="77777777" w:rsidR="006A3C00" w:rsidRDefault="006A3C00" w:rsidP="006A3C00">
            <w:pPr>
              <w:jc w:val="center"/>
              <w:rPr>
                <w:rFonts w:eastAsiaTheme="majorEastAsia" w:cstheme="majorBidi"/>
                <w:szCs w:val="28"/>
              </w:rPr>
            </w:pPr>
            <w:r>
              <w:rPr>
                <w:rFonts w:eastAsiaTheme="majorEastAsia" w:cstheme="majorBidi"/>
                <w:szCs w:val="28"/>
              </w:rPr>
              <w:t>8</w:t>
            </w:r>
          </w:p>
        </w:tc>
        <w:tc>
          <w:tcPr>
            <w:tcW w:w="2619" w:type="dxa"/>
          </w:tcPr>
          <w:p w14:paraId="0BC076AC" w14:textId="77777777" w:rsidR="006A3C00" w:rsidRDefault="006A3C00" w:rsidP="006A3C00">
            <w:pPr>
              <w:jc w:val="center"/>
              <w:rPr>
                <w:rFonts w:eastAsiaTheme="majorEastAsia" w:cstheme="majorBidi"/>
                <w:szCs w:val="28"/>
              </w:rPr>
            </w:pPr>
            <w:r>
              <w:rPr>
                <w:rFonts w:eastAsiaTheme="majorEastAsia" w:cstheme="majorBidi"/>
                <w:szCs w:val="28"/>
              </w:rPr>
              <w:t>10000</w:t>
            </w:r>
          </w:p>
        </w:tc>
        <w:tc>
          <w:tcPr>
            <w:tcW w:w="2240" w:type="dxa"/>
          </w:tcPr>
          <w:p w14:paraId="7195563C" w14:textId="77777777" w:rsidR="006A3C00" w:rsidRDefault="006A3C00" w:rsidP="006A3C00">
            <w:pPr>
              <w:jc w:val="center"/>
              <w:rPr>
                <w:rFonts w:eastAsiaTheme="majorEastAsia" w:cstheme="majorBidi"/>
                <w:szCs w:val="28"/>
              </w:rPr>
            </w:pPr>
            <w:r>
              <w:rPr>
                <w:rFonts w:eastAsiaTheme="majorEastAsia" w:cstheme="majorBidi"/>
                <w:szCs w:val="28"/>
              </w:rPr>
              <w:t>1-100000</w:t>
            </w:r>
          </w:p>
        </w:tc>
        <w:tc>
          <w:tcPr>
            <w:tcW w:w="2240" w:type="dxa"/>
          </w:tcPr>
          <w:p w14:paraId="091A2D04" w14:textId="77777777" w:rsidR="006A3C00" w:rsidRPr="005A497D" w:rsidRDefault="00E5796C" w:rsidP="005A497D">
            <w:pPr>
              <w:jc w:val="center"/>
              <w:rPr>
                <w:rFonts w:eastAsiaTheme="majorEastAsia" w:cstheme="majorBidi"/>
                <w:szCs w:val="28"/>
                <w:lang w:val="ru-RU"/>
              </w:rPr>
            </w:pPr>
            <w:r>
              <w:rPr>
                <w:rFonts w:eastAsiaTheme="majorEastAsia" w:cstheme="majorBidi"/>
                <w:szCs w:val="28"/>
                <w:lang w:val="ru-RU"/>
              </w:rPr>
              <w:t>6476 мс</w:t>
            </w:r>
          </w:p>
        </w:tc>
      </w:tr>
      <w:tr w:rsidR="00E5796C" w14:paraId="1A997227" w14:textId="77777777" w:rsidTr="0091048F">
        <w:tc>
          <w:tcPr>
            <w:tcW w:w="2530" w:type="dxa"/>
          </w:tcPr>
          <w:p w14:paraId="76B9CE9C" w14:textId="77777777" w:rsidR="00E5796C" w:rsidRPr="005A497D" w:rsidRDefault="00E5796C" w:rsidP="006A3C00">
            <w:pPr>
              <w:jc w:val="center"/>
              <w:rPr>
                <w:rFonts w:eastAsiaTheme="majorEastAsia" w:cstheme="majorBidi"/>
                <w:szCs w:val="28"/>
                <w:lang w:val="ru-RU"/>
              </w:rPr>
            </w:pPr>
            <w:r>
              <w:rPr>
                <w:rFonts w:eastAsiaTheme="majorEastAsia" w:cstheme="majorBidi"/>
                <w:szCs w:val="28"/>
                <w:lang w:val="ru-RU"/>
              </w:rPr>
              <w:t>16</w:t>
            </w:r>
          </w:p>
        </w:tc>
        <w:tc>
          <w:tcPr>
            <w:tcW w:w="2619" w:type="dxa"/>
          </w:tcPr>
          <w:p w14:paraId="513828F0" w14:textId="77777777" w:rsidR="00E5796C" w:rsidRPr="005A497D" w:rsidRDefault="00E5796C" w:rsidP="006A3C00">
            <w:pPr>
              <w:jc w:val="center"/>
              <w:rPr>
                <w:rFonts w:eastAsiaTheme="majorEastAsia" w:cstheme="majorBidi"/>
                <w:szCs w:val="28"/>
                <w:lang w:val="ru-RU"/>
              </w:rPr>
            </w:pPr>
            <w:r>
              <w:rPr>
                <w:rFonts w:eastAsiaTheme="majorEastAsia" w:cstheme="majorBidi"/>
                <w:szCs w:val="28"/>
                <w:lang w:val="ru-RU"/>
              </w:rPr>
              <w:t>10000</w:t>
            </w:r>
          </w:p>
        </w:tc>
        <w:tc>
          <w:tcPr>
            <w:tcW w:w="2240" w:type="dxa"/>
          </w:tcPr>
          <w:p w14:paraId="7287592C" w14:textId="77777777" w:rsidR="00E5796C" w:rsidRDefault="00E5796C" w:rsidP="006A3C00">
            <w:pPr>
              <w:jc w:val="center"/>
              <w:rPr>
                <w:rFonts w:eastAsiaTheme="majorEastAsia" w:cstheme="majorBidi"/>
                <w:szCs w:val="28"/>
              </w:rPr>
            </w:pPr>
            <w:r>
              <w:rPr>
                <w:rFonts w:eastAsiaTheme="majorEastAsia" w:cstheme="majorBidi"/>
                <w:szCs w:val="28"/>
              </w:rPr>
              <w:t>1-100000</w:t>
            </w:r>
          </w:p>
        </w:tc>
        <w:tc>
          <w:tcPr>
            <w:tcW w:w="2240" w:type="dxa"/>
          </w:tcPr>
          <w:p w14:paraId="4D74F2F5" w14:textId="77777777" w:rsidR="00E5796C" w:rsidRDefault="00E5796C" w:rsidP="00E5796C">
            <w:pPr>
              <w:jc w:val="center"/>
              <w:rPr>
                <w:rFonts w:eastAsiaTheme="majorEastAsia" w:cstheme="majorBidi"/>
                <w:szCs w:val="28"/>
                <w:lang w:val="ru-RU"/>
              </w:rPr>
            </w:pPr>
            <w:r>
              <w:rPr>
                <w:rFonts w:eastAsiaTheme="majorEastAsia" w:cstheme="majorBidi"/>
                <w:szCs w:val="28"/>
                <w:lang w:val="ru-RU"/>
              </w:rPr>
              <w:t>6432 мс</w:t>
            </w:r>
          </w:p>
        </w:tc>
      </w:tr>
    </w:tbl>
    <w:p w14:paraId="0BBD1125" w14:textId="77777777" w:rsidR="0091048F" w:rsidRDefault="0091048F" w:rsidP="00D21E40">
      <w:pPr>
        <w:spacing w:after="0" w:line="240" w:lineRule="auto"/>
        <w:jc w:val="both"/>
        <w:rPr>
          <w:rFonts w:eastAsiaTheme="majorEastAsia" w:cstheme="majorBidi"/>
          <w:szCs w:val="28"/>
        </w:rPr>
      </w:pPr>
    </w:p>
    <w:p w14:paraId="6F477D26" w14:textId="77777777" w:rsidR="00E94FF9" w:rsidRDefault="008F495C" w:rsidP="00D21E40">
      <w:pPr>
        <w:spacing w:after="0" w:line="240" w:lineRule="auto"/>
        <w:jc w:val="both"/>
        <w:rPr>
          <w:rFonts w:eastAsiaTheme="majorEastAsia" w:cstheme="majorBidi"/>
          <w:szCs w:val="28"/>
        </w:rPr>
      </w:pPr>
      <w:r>
        <w:rPr>
          <w:rFonts w:eastAsiaTheme="majorEastAsia" w:cstheme="majorBidi"/>
          <w:szCs w:val="28"/>
        </w:rPr>
        <w:tab/>
        <w:t>На рисунку 3.7 представлено часову діаграму залежності часу виконання сортування від числа потоків.</w:t>
      </w:r>
    </w:p>
    <w:p w14:paraId="24990A4D" w14:textId="77777777" w:rsidR="00E94FF9" w:rsidRDefault="00E94FF9" w:rsidP="00E94FF9">
      <w:pPr>
        <w:spacing w:after="0" w:line="240" w:lineRule="auto"/>
        <w:jc w:val="center"/>
        <w:rPr>
          <w:rFonts w:eastAsiaTheme="majorEastAsia" w:cstheme="majorBidi"/>
          <w:szCs w:val="28"/>
        </w:rPr>
      </w:pPr>
      <w:r>
        <w:rPr>
          <w:noProof/>
          <w:lang w:val="ru-RU" w:eastAsia="ru-RU"/>
        </w:rPr>
        <w:drawing>
          <wp:inline distT="0" distB="0" distL="0" distR="0" wp14:anchorId="742D4A84" wp14:editId="08908FB6">
            <wp:extent cx="4200525" cy="2621866"/>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202478" cy="2623085"/>
                    </a:xfrm>
                    <a:prstGeom prst="rect">
                      <a:avLst/>
                    </a:prstGeom>
                  </pic:spPr>
                </pic:pic>
              </a:graphicData>
            </a:graphic>
          </wp:inline>
        </w:drawing>
      </w:r>
    </w:p>
    <w:p w14:paraId="1E2CEA3E" w14:textId="77777777" w:rsidR="008F495C" w:rsidRDefault="008F495C" w:rsidP="005A497D">
      <w:pPr>
        <w:spacing w:after="0" w:line="240" w:lineRule="auto"/>
        <w:jc w:val="center"/>
        <w:rPr>
          <w:rFonts w:eastAsiaTheme="majorEastAsia" w:cstheme="majorBidi"/>
          <w:szCs w:val="28"/>
        </w:rPr>
      </w:pPr>
      <w:r>
        <w:rPr>
          <w:rFonts w:eastAsiaTheme="majorEastAsia" w:cstheme="majorBidi"/>
          <w:szCs w:val="28"/>
        </w:rPr>
        <w:tab/>
      </w:r>
      <w:r w:rsidR="00D3261B">
        <w:rPr>
          <w:rFonts w:eastAsiaTheme="majorEastAsia" w:cstheme="majorBidi"/>
          <w:szCs w:val="28"/>
        </w:rPr>
        <w:t>Рисунок 3.7 -часова діаграма залежності часу виконання сортування від числа потоків.</w:t>
      </w:r>
    </w:p>
    <w:p w14:paraId="3C22FDD4" w14:textId="77777777" w:rsidR="008F495C" w:rsidRPr="008F495C" w:rsidRDefault="008F495C" w:rsidP="008F495C">
      <w:pPr>
        <w:spacing w:after="0" w:line="240" w:lineRule="auto"/>
        <w:ind w:firstLine="708"/>
        <w:jc w:val="both"/>
        <w:rPr>
          <w:rFonts w:eastAsiaTheme="majorEastAsia" w:cstheme="majorBidi"/>
          <w:szCs w:val="28"/>
          <w:lang w:val="ru-RU"/>
        </w:rPr>
      </w:pPr>
      <w:r w:rsidRPr="008F495C">
        <w:rPr>
          <w:rFonts w:eastAsiaTheme="majorEastAsia" w:cstheme="majorBidi"/>
          <w:szCs w:val="28"/>
          <w:lang w:val="ru-RU"/>
        </w:rPr>
        <w:lastRenderedPageBreak/>
        <w:t xml:space="preserve">Експеримент </w:t>
      </w:r>
      <w:r w:rsidRPr="008F495C">
        <w:rPr>
          <w:rFonts w:eastAsiaTheme="majorEastAsia" w:cstheme="majorBidi"/>
          <w:szCs w:val="28"/>
        </w:rPr>
        <w:t>№</w:t>
      </w:r>
      <w:r>
        <w:rPr>
          <w:rFonts w:eastAsiaTheme="majorEastAsia" w:cstheme="majorBidi"/>
          <w:szCs w:val="28"/>
          <w:lang w:val="ru-RU"/>
        </w:rPr>
        <w:t>2</w:t>
      </w:r>
      <w:r w:rsidRPr="008F495C">
        <w:rPr>
          <w:rFonts w:eastAsiaTheme="majorEastAsia" w:cstheme="majorBidi"/>
          <w:szCs w:val="28"/>
          <w:lang w:val="ru-RU"/>
        </w:rPr>
        <w:t xml:space="preserve"> -</w:t>
      </w:r>
      <w:r w:rsidRPr="008F495C">
        <w:rPr>
          <w:rFonts w:eastAsiaTheme="majorEastAsia" w:cstheme="majorBidi"/>
          <w:szCs w:val="28"/>
        </w:rPr>
        <w:t xml:space="preserve"> Зі зміною </w:t>
      </w:r>
      <w:r w:rsidR="00275FBF">
        <w:rPr>
          <w:rFonts w:eastAsiaTheme="majorEastAsia" w:cstheme="majorBidi"/>
          <w:szCs w:val="28"/>
        </w:rPr>
        <w:t>кількості елементів масиву</w:t>
      </w:r>
      <w:r w:rsidRPr="008F495C">
        <w:rPr>
          <w:rFonts w:eastAsiaTheme="majorEastAsia" w:cstheme="majorBidi"/>
          <w:szCs w:val="28"/>
          <w:lang w:val="ru-RU"/>
        </w:rPr>
        <w:t xml:space="preserve">, в ході проведення даного експеримента буде встановлено залежність часу виконання від </w:t>
      </w:r>
      <w:r w:rsidR="00275FBF">
        <w:rPr>
          <w:rFonts w:eastAsiaTheme="majorEastAsia" w:cstheme="majorBidi"/>
          <w:szCs w:val="28"/>
        </w:rPr>
        <w:t>кількості елементів масиву</w:t>
      </w:r>
      <w:r w:rsidRPr="008F495C">
        <w:rPr>
          <w:rFonts w:eastAsiaTheme="majorEastAsia" w:cstheme="majorBidi"/>
          <w:szCs w:val="28"/>
          <w:lang w:val="ru-RU"/>
        </w:rPr>
        <w:t xml:space="preserve">, </w:t>
      </w:r>
      <w:r w:rsidR="00275FBF">
        <w:rPr>
          <w:rFonts w:eastAsiaTheme="majorEastAsia" w:cstheme="majorBidi"/>
          <w:szCs w:val="28"/>
          <w:lang w:val="ru-RU"/>
        </w:rPr>
        <w:t>число потоків складає 16 на основі найкращого результату попереднього експерименту</w:t>
      </w:r>
      <w:r w:rsidRPr="008F495C">
        <w:rPr>
          <w:rFonts w:eastAsiaTheme="majorEastAsia" w:cstheme="majorBidi"/>
          <w:szCs w:val="28"/>
          <w:lang w:val="ru-RU"/>
        </w:rPr>
        <w:t>, діапазон заповнення масиву цілочісельні значення від 1 до 100000, Результати виконання програми представлено на рисунках 3.</w:t>
      </w:r>
      <w:r w:rsidR="00275FBF">
        <w:rPr>
          <w:rFonts w:eastAsiaTheme="majorEastAsia" w:cstheme="majorBidi"/>
          <w:szCs w:val="28"/>
          <w:lang w:val="ru-RU"/>
        </w:rPr>
        <w:t>8</w:t>
      </w:r>
      <w:r w:rsidRPr="008F495C">
        <w:rPr>
          <w:rFonts w:eastAsiaTheme="majorEastAsia" w:cstheme="majorBidi"/>
          <w:szCs w:val="28"/>
          <w:lang w:val="ru-RU"/>
        </w:rPr>
        <w:t xml:space="preserve"> – 3.</w:t>
      </w:r>
      <w:r w:rsidR="00275FBF">
        <w:rPr>
          <w:rFonts w:eastAsiaTheme="majorEastAsia" w:cstheme="majorBidi"/>
          <w:szCs w:val="28"/>
          <w:lang w:val="ru-RU"/>
        </w:rPr>
        <w:t>12</w:t>
      </w:r>
      <w:r w:rsidRPr="008F495C">
        <w:rPr>
          <w:rFonts w:eastAsiaTheme="majorEastAsia" w:cstheme="majorBidi"/>
          <w:szCs w:val="28"/>
          <w:lang w:val="ru-RU"/>
        </w:rPr>
        <w:t>, усі дані отримані у ході експерименту занесено до таблиці 3.</w:t>
      </w:r>
      <w:r w:rsidR="00275FBF">
        <w:rPr>
          <w:rFonts w:eastAsiaTheme="majorEastAsia" w:cstheme="majorBidi"/>
          <w:szCs w:val="28"/>
          <w:lang w:val="ru-RU"/>
        </w:rPr>
        <w:t>2.</w:t>
      </w:r>
    </w:p>
    <w:p w14:paraId="2570756D" w14:textId="77777777" w:rsidR="008F495C" w:rsidRPr="008F495C" w:rsidRDefault="008F495C" w:rsidP="00D21E40">
      <w:pPr>
        <w:spacing w:after="0" w:line="240" w:lineRule="auto"/>
        <w:jc w:val="both"/>
        <w:rPr>
          <w:rFonts w:eastAsiaTheme="majorEastAsia" w:cstheme="majorBidi"/>
          <w:szCs w:val="28"/>
          <w:lang w:val="ru-RU"/>
        </w:rPr>
      </w:pPr>
    </w:p>
    <w:p w14:paraId="66558E0B" w14:textId="77777777" w:rsidR="00C66D95" w:rsidRDefault="00C66D95" w:rsidP="00E94FF9">
      <w:pPr>
        <w:spacing w:after="0" w:line="240" w:lineRule="auto"/>
        <w:jc w:val="center"/>
        <w:rPr>
          <w:rFonts w:eastAsiaTheme="majorEastAsia" w:cstheme="majorBidi"/>
          <w:szCs w:val="28"/>
        </w:rPr>
      </w:pPr>
      <w:r>
        <w:rPr>
          <w:noProof/>
          <w:lang w:val="ru-RU" w:eastAsia="ru-RU"/>
        </w:rPr>
        <w:drawing>
          <wp:inline distT="0" distB="0" distL="0" distR="0" wp14:anchorId="2CE5E002" wp14:editId="09CF6A9F">
            <wp:extent cx="4410075" cy="609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410075" cy="609600"/>
                    </a:xfrm>
                    <a:prstGeom prst="rect">
                      <a:avLst/>
                    </a:prstGeom>
                  </pic:spPr>
                </pic:pic>
              </a:graphicData>
            </a:graphic>
          </wp:inline>
        </w:drawing>
      </w:r>
    </w:p>
    <w:p w14:paraId="7B3725B7" w14:textId="77777777" w:rsidR="00275FBF" w:rsidRDefault="00E94FF9" w:rsidP="00E94FF9">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3.8 – Результат експерименту </w:t>
      </w:r>
      <w:r>
        <w:rPr>
          <w:rFonts w:eastAsiaTheme="majorEastAsia" w:cstheme="majorBidi"/>
          <w:szCs w:val="28"/>
        </w:rPr>
        <w:t>№2 з кількістю елементів масиву рівним 10</w:t>
      </w:r>
    </w:p>
    <w:p w14:paraId="0DAEE900" w14:textId="77777777" w:rsidR="00275FBF" w:rsidRDefault="00275FBF" w:rsidP="00D21E40">
      <w:pPr>
        <w:spacing w:after="0" w:line="240" w:lineRule="auto"/>
        <w:jc w:val="both"/>
        <w:rPr>
          <w:rFonts w:eastAsiaTheme="majorEastAsia" w:cstheme="majorBidi"/>
          <w:szCs w:val="28"/>
        </w:rPr>
      </w:pPr>
    </w:p>
    <w:p w14:paraId="0A2D60DF" w14:textId="77777777" w:rsidR="00C66D95" w:rsidRDefault="00C66D95" w:rsidP="00E94FF9">
      <w:pPr>
        <w:spacing w:after="0" w:line="240" w:lineRule="auto"/>
        <w:jc w:val="center"/>
        <w:rPr>
          <w:rFonts w:eastAsiaTheme="majorEastAsia" w:cstheme="majorBidi"/>
          <w:szCs w:val="28"/>
        </w:rPr>
      </w:pPr>
      <w:r>
        <w:rPr>
          <w:noProof/>
          <w:lang w:val="ru-RU" w:eastAsia="ru-RU"/>
        </w:rPr>
        <w:drawing>
          <wp:inline distT="0" distB="0" distL="0" distR="0" wp14:anchorId="753A0A95" wp14:editId="4EB4F881">
            <wp:extent cx="2733675" cy="5810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733675" cy="581025"/>
                    </a:xfrm>
                    <a:prstGeom prst="rect">
                      <a:avLst/>
                    </a:prstGeom>
                  </pic:spPr>
                </pic:pic>
              </a:graphicData>
            </a:graphic>
          </wp:inline>
        </w:drawing>
      </w:r>
    </w:p>
    <w:p w14:paraId="09EA0383" w14:textId="77777777" w:rsidR="00275FBF" w:rsidRDefault="00E94FF9" w:rsidP="00E94FF9">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3.9 – Результат експерименту </w:t>
      </w:r>
      <w:r>
        <w:rPr>
          <w:rFonts w:eastAsiaTheme="majorEastAsia" w:cstheme="majorBidi"/>
          <w:szCs w:val="28"/>
        </w:rPr>
        <w:t>№2 з кількістю елементів масиву рівним 100</w:t>
      </w:r>
    </w:p>
    <w:p w14:paraId="71956A6A" w14:textId="77777777" w:rsidR="00E94FF9" w:rsidRDefault="00E94FF9" w:rsidP="00D21E40">
      <w:pPr>
        <w:spacing w:after="0" w:line="240" w:lineRule="auto"/>
        <w:jc w:val="both"/>
        <w:rPr>
          <w:rFonts w:eastAsiaTheme="majorEastAsia" w:cstheme="majorBidi"/>
          <w:szCs w:val="28"/>
        </w:rPr>
      </w:pPr>
    </w:p>
    <w:p w14:paraId="0C205CB2" w14:textId="77777777" w:rsidR="00C66D95" w:rsidRDefault="00C66D95" w:rsidP="00E94FF9">
      <w:pPr>
        <w:spacing w:after="0" w:line="240" w:lineRule="auto"/>
        <w:jc w:val="center"/>
        <w:rPr>
          <w:rFonts w:eastAsiaTheme="majorEastAsia" w:cstheme="majorBidi"/>
          <w:szCs w:val="28"/>
        </w:rPr>
      </w:pPr>
      <w:r>
        <w:rPr>
          <w:noProof/>
          <w:lang w:val="ru-RU" w:eastAsia="ru-RU"/>
        </w:rPr>
        <w:drawing>
          <wp:inline distT="0" distB="0" distL="0" distR="0" wp14:anchorId="0FAE48CE" wp14:editId="2C2BB571">
            <wp:extent cx="3267075" cy="8572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267075" cy="857250"/>
                    </a:xfrm>
                    <a:prstGeom prst="rect">
                      <a:avLst/>
                    </a:prstGeom>
                  </pic:spPr>
                </pic:pic>
              </a:graphicData>
            </a:graphic>
          </wp:inline>
        </w:drawing>
      </w:r>
    </w:p>
    <w:p w14:paraId="5090D9A0" w14:textId="77777777" w:rsidR="00275FBF" w:rsidRDefault="00E94FF9" w:rsidP="00E94FF9">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3.10 – Результат експерименту </w:t>
      </w:r>
      <w:r>
        <w:rPr>
          <w:rFonts w:eastAsiaTheme="majorEastAsia" w:cstheme="majorBidi"/>
          <w:szCs w:val="28"/>
        </w:rPr>
        <w:t>№2 з кількістю елементів масиву рівним 1000</w:t>
      </w:r>
    </w:p>
    <w:p w14:paraId="5FF9BB78" w14:textId="77777777" w:rsidR="00275FBF" w:rsidRDefault="00275FBF" w:rsidP="00D21E40">
      <w:pPr>
        <w:spacing w:after="0" w:line="240" w:lineRule="auto"/>
        <w:jc w:val="both"/>
        <w:rPr>
          <w:rFonts w:eastAsiaTheme="majorEastAsia" w:cstheme="majorBidi"/>
          <w:szCs w:val="28"/>
        </w:rPr>
      </w:pPr>
    </w:p>
    <w:p w14:paraId="0A99DD76" w14:textId="77777777" w:rsidR="00C66D95" w:rsidRDefault="00C66D95" w:rsidP="00E94FF9">
      <w:pPr>
        <w:spacing w:after="0" w:line="240" w:lineRule="auto"/>
        <w:jc w:val="center"/>
        <w:rPr>
          <w:rFonts w:eastAsiaTheme="majorEastAsia" w:cstheme="majorBidi"/>
          <w:szCs w:val="28"/>
        </w:rPr>
      </w:pPr>
      <w:r>
        <w:rPr>
          <w:noProof/>
          <w:lang w:val="ru-RU" w:eastAsia="ru-RU"/>
        </w:rPr>
        <w:drawing>
          <wp:inline distT="0" distB="0" distL="0" distR="0" wp14:anchorId="23DC8924" wp14:editId="5E8602CB">
            <wp:extent cx="2400300" cy="762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400300" cy="762000"/>
                    </a:xfrm>
                    <a:prstGeom prst="rect">
                      <a:avLst/>
                    </a:prstGeom>
                  </pic:spPr>
                </pic:pic>
              </a:graphicData>
            </a:graphic>
          </wp:inline>
        </w:drawing>
      </w:r>
    </w:p>
    <w:p w14:paraId="4BD1BCCD" w14:textId="77777777" w:rsidR="00275FBF" w:rsidRDefault="00E94FF9" w:rsidP="00E94FF9">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3.11 – Результат експерименту </w:t>
      </w:r>
      <w:r>
        <w:rPr>
          <w:rFonts w:eastAsiaTheme="majorEastAsia" w:cstheme="majorBidi"/>
          <w:szCs w:val="28"/>
        </w:rPr>
        <w:t>№2 з кількістю елементів масиву рівним 10000</w:t>
      </w:r>
    </w:p>
    <w:p w14:paraId="4844E282" w14:textId="77777777" w:rsidR="00275FBF" w:rsidRDefault="00275FBF" w:rsidP="00D21E40">
      <w:pPr>
        <w:spacing w:after="0" w:line="240" w:lineRule="auto"/>
        <w:jc w:val="both"/>
        <w:rPr>
          <w:rFonts w:eastAsiaTheme="majorEastAsia" w:cstheme="majorBidi"/>
          <w:szCs w:val="28"/>
        </w:rPr>
      </w:pPr>
    </w:p>
    <w:p w14:paraId="15B26D7F" w14:textId="77777777" w:rsidR="00C66D95" w:rsidRDefault="00C66D95" w:rsidP="00E94FF9">
      <w:pPr>
        <w:spacing w:after="0" w:line="240" w:lineRule="auto"/>
        <w:jc w:val="center"/>
        <w:rPr>
          <w:rFonts w:eastAsiaTheme="majorEastAsia" w:cstheme="majorBidi"/>
          <w:szCs w:val="28"/>
        </w:rPr>
      </w:pPr>
      <w:r>
        <w:rPr>
          <w:noProof/>
          <w:lang w:val="ru-RU" w:eastAsia="ru-RU"/>
        </w:rPr>
        <w:drawing>
          <wp:inline distT="0" distB="0" distL="0" distR="0" wp14:anchorId="562601FB" wp14:editId="0B26EB07">
            <wp:extent cx="2085975" cy="6858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085975" cy="685800"/>
                    </a:xfrm>
                    <a:prstGeom prst="rect">
                      <a:avLst/>
                    </a:prstGeom>
                  </pic:spPr>
                </pic:pic>
              </a:graphicData>
            </a:graphic>
          </wp:inline>
        </w:drawing>
      </w:r>
    </w:p>
    <w:p w14:paraId="791F538F" w14:textId="77777777" w:rsidR="00275FBF" w:rsidRDefault="00E94FF9" w:rsidP="00E94FF9">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3.12 – Результат експерименту </w:t>
      </w:r>
      <w:r>
        <w:rPr>
          <w:rFonts w:eastAsiaTheme="majorEastAsia" w:cstheme="majorBidi"/>
          <w:szCs w:val="28"/>
        </w:rPr>
        <w:t>№2 з кількістю елементів масиву рівним 100000</w:t>
      </w:r>
    </w:p>
    <w:p w14:paraId="41D59E85" w14:textId="77777777" w:rsidR="00275FBF" w:rsidRDefault="00275FBF" w:rsidP="00D21E40">
      <w:pPr>
        <w:spacing w:after="0" w:line="240" w:lineRule="auto"/>
        <w:jc w:val="both"/>
        <w:rPr>
          <w:rFonts w:eastAsiaTheme="majorEastAsia" w:cstheme="majorBidi"/>
          <w:szCs w:val="28"/>
        </w:rPr>
      </w:pPr>
    </w:p>
    <w:p w14:paraId="3B2F1AAD" w14:textId="77777777" w:rsidR="00E94FF9" w:rsidRDefault="00E94FF9">
      <w:pPr>
        <w:rPr>
          <w:rFonts w:eastAsiaTheme="majorEastAsia" w:cstheme="majorBidi"/>
          <w:szCs w:val="28"/>
          <w:lang w:val="ru-RU"/>
        </w:rPr>
      </w:pPr>
      <w:r>
        <w:rPr>
          <w:rFonts w:eastAsiaTheme="majorEastAsia" w:cstheme="majorBidi"/>
          <w:szCs w:val="28"/>
          <w:lang w:val="ru-RU"/>
        </w:rPr>
        <w:br w:type="page"/>
      </w:r>
    </w:p>
    <w:p w14:paraId="191F27D5" w14:textId="77777777" w:rsidR="006A3C00" w:rsidRPr="00E94FF9" w:rsidRDefault="00E94FF9" w:rsidP="00E94FF9">
      <w:pPr>
        <w:spacing w:after="0" w:line="240" w:lineRule="auto"/>
        <w:ind w:left="708"/>
        <w:jc w:val="right"/>
        <w:rPr>
          <w:rFonts w:eastAsiaTheme="majorEastAsia" w:cstheme="majorBidi"/>
          <w:szCs w:val="28"/>
          <w:lang w:val="ru-RU"/>
        </w:rPr>
      </w:pPr>
      <w:r>
        <w:rPr>
          <w:rFonts w:eastAsiaTheme="majorEastAsia" w:cstheme="majorBidi"/>
          <w:szCs w:val="28"/>
          <w:lang w:val="ru-RU"/>
        </w:rPr>
        <w:lastRenderedPageBreak/>
        <w:t xml:space="preserve">Таблиця 3.2 – Результати </w:t>
      </w:r>
      <w:r w:rsidR="00513978">
        <w:rPr>
          <w:rFonts w:eastAsiaTheme="majorEastAsia" w:cstheme="majorBidi"/>
          <w:szCs w:val="28"/>
          <w:lang w:val="ru-RU"/>
        </w:rPr>
        <w:t xml:space="preserve">та параметри </w:t>
      </w:r>
      <w:r>
        <w:rPr>
          <w:rFonts w:eastAsiaTheme="majorEastAsia" w:cstheme="majorBidi"/>
          <w:szCs w:val="28"/>
          <w:lang w:val="ru-RU"/>
        </w:rPr>
        <w:t>експерименту №2</w:t>
      </w:r>
    </w:p>
    <w:tbl>
      <w:tblPr>
        <w:tblStyle w:val="TableGrid"/>
        <w:tblW w:w="0" w:type="auto"/>
        <w:tblLook w:val="04A0" w:firstRow="1" w:lastRow="0" w:firstColumn="1" w:lastColumn="0" w:noHBand="0" w:noVBand="1"/>
      </w:tblPr>
      <w:tblGrid>
        <w:gridCol w:w="2530"/>
        <w:gridCol w:w="2619"/>
        <w:gridCol w:w="2240"/>
        <w:gridCol w:w="2240"/>
      </w:tblGrid>
      <w:tr w:rsidR="006A3C00" w14:paraId="22A6C1DE" w14:textId="77777777" w:rsidTr="008F495C">
        <w:tc>
          <w:tcPr>
            <w:tcW w:w="2530" w:type="dxa"/>
          </w:tcPr>
          <w:p w14:paraId="5B47C6B5" w14:textId="77777777" w:rsidR="006A3C00" w:rsidRPr="005A497D" w:rsidRDefault="006A3C00" w:rsidP="008F495C">
            <w:pPr>
              <w:jc w:val="center"/>
              <w:rPr>
                <w:rFonts w:eastAsiaTheme="majorEastAsia" w:cstheme="majorBidi"/>
                <w:szCs w:val="28"/>
                <w:lang w:val="en-US"/>
              </w:rPr>
            </w:pPr>
            <w:r>
              <w:rPr>
                <w:rFonts w:eastAsiaTheme="majorEastAsia" w:cstheme="majorBidi"/>
                <w:szCs w:val="28"/>
              </w:rPr>
              <w:t>Число потоків</w:t>
            </w:r>
            <w:r w:rsidR="00BB592C">
              <w:rPr>
                <w:rFonts w:eastAsiaTheme="majorEastAsia" w:cstheme="majorBidi"/>
                <w:szCs w:val="28"/>
              </w:rPr>
              <w:t>, N</w:t>
            </w:r>
          </w:p>
        </w:tc>
        <w:tc>
          <w:tcPr>
            <w:tcW w:w="2619" w:type="dxa"/>
          </w:tcPr>
          <w:p w14:paraId="6B9EEDA9" w14:textId="77777777" w:rsidR="006A3C00" w:rsidRPr="005A497D" w:rsidRDefault="006A3C00" w:rsidP="008F495C">
            <w:pPr>
              <w:jc w:val="center"/>
              <w:rPr>
                <w:rFonts w:eastAsiaTheme="majorEastAsia" w:cstheme="majorBidi"/>
                <w:szCs w:val="28"/>
                <w:lang w:val="en-US"/>
              </w:rPr>
            </w:pPr>
            <w:r>
              <w:rPr>
                <w:rFonts w:eastAsiaTheme="majorEastAsia" w:cstheme="majorBidi"/>
                <w:szCs w:val="28"/>
              </w:rPr>
              <w:t>Кількість елементів масиву</w:t>
            </w:r>
            <w:r w:rsidR="00BB592C">
              <w:rPr>
                <w:rFonts w:eastAsiaTheme="majorEastAsia" w:cstheme="majorBidi"/>
                <w:szCs w:val="28"/>
              </w:rPr>
              <w:t xml:space="preserve">, </w:t>
            </w:r>
            <w:r w:rsidR="00BB592C">
              <w:rPr>
                <w:rFonts w:eastAsiaTheme="majorEastAsia" w:cstheme="majorBidi"/>
                <w:szCs w:val="28"/>
                <w:lang w:val="en-US"/>
              </w:rPr>
              <w:t>n</w:t>
            </w:r>
          </w:p>
        </w:tc>
        <w:tc>
          <w:tcPr>
            <w:tcW w:w="2240" w:type="dxa"/>
          </w:tcPr>
          <w:p w14:paraId="4B10596A" w14:textId="77777777" w:rsidR="006A3C00" w:rsidRPr="005A497D" w:rsidRDefault="006A3C00" w:rsidP="008F495C">
            <w:pPr>
              <w:jc w:val="center"/>
              <w:rPr>
                <w:rFonts w:eastAsiaTheme="majorEastAsia" w:cstheme="majorBidi"/>
                <w:szCs w:val="28"/>
                <w:lang w:val="en-US"/>
              </w:rPr>
            </w:pPr>
            <w:r>
              <w:rPr>
                <w:rFonts w:eastAsiaTheme="majorEastAsia" w:cstheme="majorBidi"/>
                <w:szCs w:val="28"/>
              </w:rPr>
              <w:t>Діапазон заповнення масиву</w:t>
            </w:r>
            <w:r w:rsidR="00BB592C">
              <w:rPr>
                <w:rFonts w:eastAsiaTheme="majorEastAsia" w:cstheme="majorBidi"/>
                <w:szCs w:val="28"/>
                <w:lang w:val="en-US"/>
              </w:rPr>
              <w:t>, f</w:t>
            </w:r>
          </w:p>
        </w:tc>
        <w:tc>
          <w:tcPr>
            <w:tcW w:w="2240" w:type="dxa"/>
          </w:tcPr>
          <w:p w14:paraId="4D431C70" w14:textId="77777777" w:rsidR="006A3C00" w:rsidRPr="005A497D" w:rsidRDefault="006A3C00" w:rsidP="008F495C">
            <w:pPr>
              <w:jc w:val="center"/>
              <w:rPr>
                <w:rFonts w:eastAsiaTheme="majorEastAsia" w:cstheme="majorBidi"/>
                <w:szCs w:val="28"/>
                <w:lang w:val="ru-RU"/>
              </w:rPr>
            </w:pPr>
            <w:r>
              <w:rPr>
                <w:rFonts w:eastAsiaTheme="majorEastAsia" w:cstheme="majorBidi"/>
                <w:szCs w:val="28"/>
              </w:rPr>
              <w:t>Час виконання</w:t>
            </w:r>
            <w:r w:rsidR="00513978">
              <w:rPr>
                <w:rFonts w:eastAsiaTheme="majorEastAsia" w:cstheme="majorBidi"/>
                <w:szCs w:val="28"/>
                <w:lang w:val="ru-RU"/>
              </w:rPr>
              <w:t>, мс</w:t>
            </w:r>
          </w:p>
        </w:tc>
      </w:tr>
      <w:tr w:rsidR="006A3C00" w14:paraId="4CB420CC" w14:textId="77777777" w:rsidTr="008F495C">
        <w:tc>
          <w:tcPr>
            <w:tcW w:w="2530" w:type="dxa"/>
          </w:tcPr>
          <w:p w14:paraId="72681891" w14:textId="77777777" w:rsidR="006A3C00" w:rsidRDefault="00E5796C" w:rsidP="008F495C">
            <w:pPr>
              <w:jc w:val="center"/>
              <w:rPr>
                <w:rFonts w:eastAsiaTheme="majorEastAsia" w:cstheme="majorBidi"/>
                <w:szCs w:val="28"/>
              </w:rPr>
            </w:pPr>
            <w:r>
              <w:rPr>
                <w:rFonts w:eastAsiaTheme="majorEastAsia" w:cstheme="majorBidi"/>
                <w:szCs w:val="28"/>
                <w:lang w:val="ru-RU"/>
              </w:rPr>
              <w:t>16</w:t>
            </w:r>
          </w:p>
        </w:tc>
        <w:tc>
          <w:tcPr>
            <w:tcW w:w="2619" w:type="dxa"/>
          </w:tcPr>
          <w:p w14:paraId="1E83785A" w14:textId="77777777" w:rsidR="006A3C00" w:rsidRDefault="006A3C00" w:rsidP="008F495C">
            <w:pPr>
              <w:jc w:val="center"/>
              <w:rPr>
                <w:rFonts w:eastAsiaTheme="majorEastAsia" w:cstheme="majorBidi"/>
                <w:szCs w:val="28"/>
              </w:rPr>
            </w:pPr>
            <w:r>
              <w:rPr>
                <w:rFonts w:eastAsiaTheme="majorEastAsia" w:cstheme="majorBidi"/>
                <w:szCs w:val="28"/>
              </w:rPr>
              <w:t>10</w:t>
            </w:r>
          </w:p>
        </w:tc>
        <w:tc>
          <w:tcPr>
            <w:tcW w:w="2240" w:type="dxa"/>
          </w:tcPr>
          <w:p w14:paraId="34ACC9F8" w14:textId="77777777" w:rsidR="006A3C00" w:rsidRDefault="006A3C00" w:rsidP="008F495C">
            <w:pPr>
              <w:jc w:val="center"/>
              <w:rPr>
                <w:rFonts w:eastAsiaTheme="majorEastAsia" w:cstheme="majorBidi"/>
                <w:szCs w:val="28"/>
              </w:rPr>
            </w:pPr>
            <w:r>
              <w:rPr>
                <w:rFonts w:eastAsiaTheme="majorEastAsia" w:cstheme="majorBidi"/>
                <w:szCs w:val="28"/>
              </w:rPr>
              <w:t>1-100000</w:t>
            </w:r>
          </w:p>
        </w:tc>
        <w:tc>
          <w:tcPr>
            <w:tcW w:w="2240" w:type="dxa"/>
          </w:tcPr>
          <w:p w14:paraId="63CD0E8D" w14:textId="77777777" w:rsidR="006A3C00" w:rsidRPr="005A497D" w:rsidRDefault="00C66D95" w:rsidP="005A497D">
            <w:pPr>
              <w:jc w:val="center"/>
              <w:rPr>
                <w:rFonts w:eastAsiaTheme="majorEastAsia" w:cstheme="majorBidi"/>
                <w:szCs w:val="28"/>
                <w:lang w:val="ru-RU"/>
              </w:rPr>
            </w:pPr>
            <w:r>
              <w:rPr>
                <w:rFonts w:eastAsiaTheme="majorEastAsia" w:cstheme="majorBidi"/>
                <w:szCs w:val="28"/>
                <w:lang w:val="ru-RU"/>
              </w:rPr>
              <w:t>190 мс</w:t>
            </w:r>
          </w:p>
        </w:tc>
      </w:tr>
      <w:tr w:rsidR="006A3C00" w14:paraId="295A6EAC" w14:textId="77777777" w:rsidTr="008F495C">
        <w:tc>
          <w:tcPr>
            <w:tcW w:w="2530" w:type="dxa"/>
          </w:tcPr>
          <w:p w14:paraId="355B0954" w14:textId="77777777" w:rsidR="006A3C00" w:rsidRDefault="00E5796C" w:rsidP="008F495C">
            <w:pPr>
              <w:jc w:val="center"/>
              <w:rPr>
                <w:rFonts w:eastAsiaTheme="majorEastAsia" w:cstheme="majorBidi"/>
                <w:szCs w:val="28"/>
              </w:rPr>
            </w:pPr>
            <w:r>
              <w:rPr>
                <w:rFonts w:eastAsiaTheme="majorEastAsia" w:cstheme="majorBidi"/>
                <w:szCs w:val="28"/>
                <w:lang w:val="ru-RU"/>
              </w:rPr>
              <w:t>16</w:t>
            </w:r>
          </w:p>
        </w:tc>
        <w:tc>
          <w:tcPr>
            <w:tcW w:w="2619" w:type="dxa"/>
          </w:tcPr>
          <w:p w14:paraId="00819F7B" w14:textId="77777777" w:rsidR="006A3C00" w:rsidRDefault="006A3C00" w:rsidP="008F495C">
            <w:pPr>
              <w:jc w:val="center"/>
              <w:rPr>
                <w:rFonts w:eastAsiaTheme="majorEastAsia" w:cstheme="majorBidi"/>
                <w:szCs w:val="28"/>
              </w:rPr>
            </w:pPr>
            <w:r>
              <w:rPr>
                <w:rFonts w:eastAsiaTheme="majorEastAsia" w:cstheme="majorBidi"/>
                <w:szCs w:val="28"/>
              </w:rPr>
              <w:t>100</w:t>
            </w:r>
          </w:p>
        </w:tc>
        <w:tc>
          <w:tcPr>
            <w:tcW w:w="2240" w:type="dxa"/>
          </w:tcPr>
          <w:p w14:paraId="07CFDB7F" w14:textId="77777777" w:rsidR="006A3C00" w:rsidRDefault="006A3C00" w:rsidP="008F495C">
            <w:pPr>
              <w:jc w:val="center"/>
              <w:rPr>
                <w:rFonts w:eastAsiaTheme="majorEastAsia" w:cstheme="majorBidi"/>
                <w:szCs w:val="28"/>
              </w:rPr>
            </w:pPr>
            <w:r>
              <w:rPr>
                <w:rFonts w:eastAsiaTheme="majorEastAsia" w:cstheme="majorBidi"/>
                <w:szCs w:val="28"/>
              </w:rPr>
              <w:t>1-100000</w:t>
            </w:r>
          </w:p>
        </w:tc>
        <w:tc>
          <w:tcPr>
            <w:tcW w:w="2240" w:type="dxa"/>
          </w:tcPr>
          <w:p w14:paraId="4C245840" w14:textId="77777777" w:rsidR="006A3C00" w:rsidRPr="005A497D" w:rsidRDefault="00C66D95" w:rsidP="005A497D">
            <w:pPr>
              <w:jc w:val="center"/>
              <w:rPr>
                <w:rFonts w:eastAsiaTheme="majorEastAsia" w:cstheme="majorBidi"/>
                <w:szCs w:val="28"/>
                <w:lang w:val="ru-RU"/>
              </w:rPr>
            </w:pPr>
            <w:r>
              <w:rPr>
                <w:rFonts w:eastAsiaTheme="majorEastAsia" w:cstheme="majorBidi"/>
                <w:szCs w:val="28"/>
                <w:lang w:val="ru-RU"/>
              </w:rPr>
              <w:t>230 мс</w:t>
            </w:r>
          </w:p>
        </w:tc>
      </w:tr>
      <w:tr w:rsidR="006A3C00" w14:paraId="5E503DDA" w14:textId="77777777" w:rsidTr="008F495C">
        <w:tc>
          <w:tcPr>
            <w:tcW w:w="2530" w:type="dxa"/>
          </w:tcPr>
          <w:p w14:paraId="0D548F5C" w14:textId="77777777" w:rsidR="006A3C00" w:rsidRDefault="00E5796C" w:rsidP="008F495C">
            <w:pPr>
              <w:jc w:val="center"/>
              <w:rPr>
                <w:rFonts w:eastAsiaTheme="majorEastAsia" w:cstheme="majorBidi"/>
                <w:szCs w:val="28"/>
              </w:rPr>
            </w:pPr>
            <w:r>
              <w:rPr>
                <w:rFonts w:eastAsiaTheme="majorEastAsia" w:cstheme="majorBidi"/>
                <w:szCs w:val="28"/>
                <w:lang w:val="ru-RU"/>
              </w:rPr>
              <w:t>16</w:t>
            </w:r>
          </w:p>
        </w:tc>
        <w:tc>
          <w:tcPr>
            <w:tcW w:w="2619" w:type="dxa"/>
          </w:tcPr>
          <w:p w14:paraId="000C6BDB" w14:textId="77777777" w:rsidR="006A3C00" w:rsidRDefault="006A3C00" w:rsidP="008F495C">
            <w:pPr>
              <w:jc w:val="center"/>
              <w:rPr>
                <w:rFonts w:eastAsiaTheme="majorEastAsia" w:cstheme="majorBidi"/>
                <w:szCs w:val="28"/>
              </w:rPr>
            </w:pPr>
            <w:r>
              <w:rPr>
                <w:rFonts w:eastAsiaTheme="majorEastAsia" w:cstheme="majorBidi"/>
                <w:szCs w:val="28"/>
              </w:rPr>
              <w:t>1000</w:t>
            </w:r>
          </w:p>
        </w:tc>
        <w:tc>
          <w:tcPr>
            <w:tcW w:w="2240" w:type="dxa"/>
          </w:tcPr>
          <w:p w14:paraId="77926335" w14:textId="77777777" w:rsidR="006A3C00" w:rsidRDefault="006A3C00" w:rsidP="008F495C">
            <w:pPr>
              <w:jc w:val="center"/>
              <w:rPr>
                <w:rFonts w:eastAsiaTheme="majorEastAsia" w:cstheme="majorBidi"/>
                <w:szCs w:val="28"/>
              </w:rPr>
            </w:pPr>
            <w:r>
              <w:rPr>
                <w:rFonts w:eastAsiaTheme="majorEastAsia" w:cstheme="majorBidi"/>
                <w:szCs w:val="28"/>
              </w:rPr>
              <w:t>1-100000</w:t>
            </w:r>
          </w:p>
        </w:tc>
        <w:tc>
          <w:tcPr>
            <w:tcW w:w="2240" w:type="dxa"/>
          </w:tcPr>
          <w:p w14:paraId="45F4E05E" w14:textId="77777777" w:rsidR="006A3C00" w:rsidRPr="005A497D" w:rsidRDefault="00C66D95" w:rsidP="005A497D">
            <w:pPr>
              <w:jc w:val="center"/>
              <w:rPr>
                <w:rFonts w:eastAsiaTheme="majorEastAsia" w:cstheme="majorBidi"/>
                <w:szCs w:val="28"/>
                <w:lang w:val="ru-RU"/>
              </w:rPr>
            </w:pPr>
            <w:r>
              <w:rPr>
                <w:rFonts w:eastAsiaTheme="majorEastAsia" w:cstheme="majorBidi"/>
                <w:szCs w:val="28"/>
                <w:lang w:val="ru-RU"/>
              </w:rPr>
              <w:t>734 мс</w:t>
            </w:r>
          </w:p>
        </w:tc>
      </w:tr>
      <w:tr w:rsidR="006A3C00" w14:paraId="52BE8EDE" w14:textId="77777777" w:rsidTr="008F495C">
        <w:tc>
          <w:tcPr>
            <w:tcW w:w="2530" w:type="dxa"/>
          </w:tcPr>
          <w:p w14:paraId="4761CDE1" w14:textId="77777777" w:rsidR="006A3C00" w:rsidRDefault="00E5796C" w:rsidP="008F495C">
            <w:pPr>
              <w:jc w:val="center"/>
              <w:rPr>
                <w:rFonts w:eastAsiaTheme="majorEastAsia" w:cstheme="majorBidi"/>
                <w:szCs w:val="28"/>
              </w:rPr>
            </w:pPr>
            <w:r>
              <w:rPr>
                <w:rFonts w:eastAsiaTheme="majorEastAsia" w:cstheme="majorBidi"/>
                <w:szCs w:val="28"/>
                <w:lang w:val="ru-RU"/>
              </w:rPr>
              <w:t>16</w:t>
            </w:r>
          </w:p>
        </w:tc>
        <w:tc>
          <w:tcPr>
            <w:tcW w:w="2619" w:type="dxa"/>
          </w:tcPr>
          <w:p w14:paraId="0E2409FB" w14:textId="77777777" w:rsidR="006A3C00" w:rsidRDefault="006A3C00" w:rsidP="008F495C">
            <w:pPr>
              <w:jc w:val="center"/>
              <w:rPr>
                <w:rFonts w:eastAsiaTheme="majorEastAsia" w:cstheme="majorBidi"/>
                <w:szCs w:val="28"/>
              </w:rPr>
            </w:pPr>
            <w:r>
              <w:rPr>
                <w:rFonts w:eastAsiaTheme="majorEastAsia" w:cstheme="majorBidi"/>
                <w:szCs w:val="28"/>
              </w:rPr>
              <w:t>10000</w:t>
            </w:r>
          </w:p>
        </w:tc>
        <w:tc>
          <w:tcPr>
            <w:tcW w:w="2240" w:type="dxa"/>
          </w:tcPr>
          <w:p w14:paraId="179FA27A" w14:textId="77777777" w:rsidR="006A3C00" w:rsidRDefault="006A3C00" w:rsidP="008F495C">
            <w:pPr>
              <w:jc w:val="center"/>
              <w:rPr>
                <w:rFonts w:eastAsiaTheme="majorEastAsia" w:cstheme="majorBidi"/>
                <w:szCs w:val="28"/>
              </w:rPr>
            </w:pPr>
            <w:r>
              <w:rPr>
                <w:rFonts w:eastAsiaTheme="majorEastAsia" w:cstheme="majorBidi"/>
                <w:szCs w:val="28"/>
              </w:rPr>
              <w:t>1-100000</w:t>
            </w:r>
          </w:p>
        </w:tc>
        <w:tc>
          <w:tcPr>
            <w:tcW w:w="2240" w:type="dxa"/>
          </w:tcPr>
          <w:p w14:paraId="6228CFF3" w14:textId="77777777" w:rsidR="006A3C00" w:rsidRPr="005A497D" w:rsidRDefault="00C66D95" w:rsidP="00C66D95">
            <w:pPr>
              <w:jc w:val="center"/>
              <w:rPr>
                <w:rFonts w:eastAsiaTheme="majorEastAsia" w:cstheme="majorBidi"/>
                <w:szCs w:val="28"/>
                <w:lang w:val="ru-RU"/>
              </w:rPr>
            </w:pPr>
            <w:r>
              <w:rPr>
                <w:rFonts w:eastAsiaTheme="majorEastAsia" w:cstheme="majorBidi"/>
                <w:szCs w:val="28"/>
                <w:lang w:val="ru-RU"/>
              </w:rPr>
              <w:t>6631 мс</w:t>
            </w:r>
          </w:p>
        </w:tc>
      </w:tr>
      <w:tr w:rsidR="00E5796C" w14:paraId="6EBED0D8" w14:textId="77777777" w:rsidTr="008F495C">
        <w:tc>
          <w:tcPr>
            <w:tcW w:w="2530" w:type="dxa"/>
          </w:tcPr>
          <w:p w14:paraId="737BC292" w14:textId="77777777" w:rsidR="00E5796C" w:rsidRDefault="00E5796C" w:rsidP="008F495C">
            <w:pPr>
              <w:jc w:val="center"/>
              <w:rPr>
                <w:rFonts w:eastAsiaTheme="majorEastAsia" w:cstheme="majorBidi"/>
                <w:szCs w:val="28"/>
                <w:lang w:val="ru-RU"/>
              </w:rPr>
            </w:pPr>
            <w:r>
              <w:rPr>
                <w:rFonts w:eastAsiaTheme="majorEastAsia" w:cstheme="majorBidi"/>
                <w:szCs w:val="28"/>
                <w:lang w:val="ru-RU"/>
              </w:rPr>
              <w:t>16</w:t>
            </w:r>
          </w:p>
        </w:tc>
        <w:tc>
          <w:tcPr>
            <w:tcW w:w="2619" w:type="dxa"/>
          </w:tcPr>
          <w:p w14:paraId="6DE458C4" w14:textId="77777777" w:rsidR="00E5796C" w:rsidRPr="005A497D" w:rsidRDefault="00E5796C" w:rsidP="008F495C">
            <w:pPr>
              <w:jc w:val="center"/>
              <w:rPr>
                <w:rFonts w:eastAsiaTheme="majorEastAsia" w:cstheme="majorBidi"/>
                <w:szCs w:val="28"/>
                <w:lang w:val="ru-RU"/>
              </w:rPr>
            </w:pPr>
            <w:r>
              <w:rPr>
                <w:rFonts w:eastAsiaTheme="majorEastAsia" w:cstheme="majorBidi"/>
                <w:szCs w:val="28"/>
                <w:lang w:val="ru-RU"/>
              </w:rPr>
              <w:t>100000</w:t>
            </w:r>
          </w:p>
        </w:tc>
        <w:tc>
          <w:tcPr>
            <w:tcW w:w="2240" w:type="dxa"/>
          </w:tcPr>
          <w:p w14:paraId="6C2E4F9C" w14:textId="77777777" w:rsidR="00E5796C" w:rsidRPr="005A497D" w:rsidRDefault="00E5796C" w:rsidP="008F495C">
            <w:pPr>
              <w:jc w:val="center"/>
              <w:rPr>
                <w:rFonts w:eastAsiaTheme="majorEastAsia" w:cstheme="majorBidi"/>
                <w:szCs w:val="28"/>
                <w:lang w:val="ru-RU"/>
              </w:rPr>
            </w:pPr>
            <w:r>
              <w:rPr>
                <w:rFonts w:eastAsiaTheme="majorEastAsia" w:cstheme="majorBidi"/>
                <w:szCs w:val="28"/>
                <w:lang w:val="ru-RU"/>
              </w:rPr>
              <w:t>1-100000</w:t>
            </w:r>
          </w:p>
        </w:tc>
        <w:tc>
          <w:tcPr>
            <w:tcW w:w="2240" w:type="dxa"/>
          </w:tcPr>
          <w:p w14:paraId="47B10FFA" w14:textId="77777777" w:rsidR="00E5796C" w:rsidRPr="00C66D95" w:rsidRDefault="00C66D95" w:rsidP="008F495C">
            <w:pPr>
              <w:jc w:val="center"/>
              <w:rPr>
                <w:rFonts w:eastAsiaTheme="majorEastAsia" w:cstheme="majorBidi"/>
                <w:szCs w:val="28"/>
                <w:lang w:val="ru-RU"/>
              </w:rPr>
            </w:pPr>
            <w:r>
              <w:rPr>
                <w:rFonts w:eastAsiaTheme="majorEastAsia" w:cstheme="majorBidi"/>
                <w:szCs w:val="28"/>
                <w:lang w:val="ru-RU"/>
              </w:rPr>
              <w:t>155035 мс</w:t>
            </w:r>
          </w:p>
        </w:tc>
      </w:tr>
    </w:tbl>
    <w:p w14:paraId="295EE54F" w14:textId="77777777" w:rsidR="006A3C00" w:rsidRDefault="006A3C00" w:rsidP="00D21E40">
      <w:pPr>
        <w:spacing w:after="0" w:line="240" w:lineRule="auto"/>
        <w:jc w:val="both"/>
        <w:rPr>
          <w:rFonts w:eastAsiaTheme="majorEastAsia" w:cstheme="majorBidi"/>
          <w:szCs w:val="28"/>
        </w:rPr>
      </w:pPr>
    </w:p>
    <w:p w14:paraId="388FBE79" w14:textId="77777777" w:rsidR="00275FBF" w:rsidRDefault="00275FBF" w:rsidP="00275FBF">
      <w:pPr>
        <w:spacing w:after="0" w:line="240" w:lineRule="auto"/>
        <w:ind w:firstLine="708"/>
        <w:jc w:val="both"/>
        <w:rPr>
          <w:rFonts w:eastAsiaTheme="majorEastAsia" w:cstheme="majorBidi"/>
          <w:szCs w:val="28"/>
        </w:rPr>
      </w:pPr>
      <w:r>
        <w:rPr>
          <w:rFonts w:eastAsiaTheme="majorEastAsia" w:cstheme="majorBidi"/>
          <w:szCs w:val="28"/>
        </w:rPr>
        <w:t>На рисунку 3.13 представлено часову діаграму залежності часу виконання сортування від кількості елементів масиву.</w:t>
      </w:r>
    </w:p>
    <w:p w14:paraId="7D8AF953" w14:textId="77777777" w:rsidR="00E94FF9" w:rsidRDefault="00E94FF9" w:rsidP="00275FBF">
      <w:pPr>
        <w:spacing w:after="0" w:line="240" w:lineRule="auto"/>
        <w:ind w:firstLine="708"/>
        <w:jc w:val="both"/>
        <w:rPr>
          <w:rFonts w:eastAsiaTheme="majorEastAsia" w:cstheme="majorBidi"/>
          <w:szCs w:val="28"/>
        </w:rPr>
      </w:pPr>
    </w:p>
    <w:p w14:paraId="578BEF65" w14:textId="77777777" w:rsidR="00275FBF" w:rsidRDefault="00E94FF9" w:rsidP="00E94FF9">
      <w:pPr>
        <w:spacing w:after="0" w:line="240" w:lineRule="auto"/>
        <w:jc w:val="center"/>
        <w:rPr>
          <w:rFonts w:eastAsiaTheme="majorEastAsia" w:cstheme="majorBidi"/>
          <w:szCs w:val="28"/>
        </w:rPr>
      </w:pPr>
      <w:r>
        <w:rPr>
          <w:noProof/>
          <w:lang w:val="ru-RU" w:eastAsia="ru-RU"/>
        </w:rPr>
        <w:drawing>
          <wp:inline distT="0" distB="0" distL="0" distR="0" wp14:anchorId="6F133425" wp14:editId="4EC47005">
            <wp:extent cx="4400550" cy="2562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400550" cy="2562225"/>
                    </a:xfrm>
                    <a:prstGeom prst="rect">
                      <a:avLst/>
                    </a:prstGeom>
                  </pic:spPr>
                </pic:pic>
              </a:graphicData>
            </a:graphic>
          </wp:inline>
        </w:drawing>
      </w:r>
    </w:p>
    <w:p w14:paraId="2E6BD47A" w14:textId="77777777" w:rsidR="00E94FF9" w:rsidRDefault="00E94FF9" w:rsidP="00E94FF9">
      <w:pPr>
        <w:spacing w:after="0" w:line="240" w:lineRule="auto"/>
        <w:jc w:val="center"/>
        <w:rPr>
          <w:rFonts w:eastAsiaTheme="majorEastAsia" w:cstheme="majorBidi"/>
          <w:szCs w:val="28"/>
        </w:rPr>
      </w:pPr>
      <w:r>
        <w:rPr>
          <w:rFonts w:eastAsiaTheme="majorEastAsia" w:cstheme="majorBidi"/>
          <w:szCs w:val="28"/>
        </w:rPr>
        <w:t>Рисунок 3.13 -часова діаграма залежності часу виконання сортування від кількості елементів масиву</w:t>
      </w:r>
    </w:p>
    <w:p w14:paraId="79C31D8A" w14:textId="77777777" w:rsidR="00D3261B" w:rsidRPr="00E94FF9" w:rsidRDefault="00D3261B" w:rsidP="005A497D">
      <w:pPr>
        <w:spacing w:after="0" w:line="240" w:lineRule="auto"/>
        <w:jc w:val="center"/>
        <w:rPr>
          <w:rFonts w:eastAsiaTheme="majorEastAsia" w:cstheme="majorBidi"/>
          <w:szCs w:val="28"/>
        </w:rPr>
      </w:pPr>
    </w:p>
    <w:p w14:paraId="4D513370" w14:textId="77777777" w:rsidR="00275FBF" w:rsidRPr="00275FBF" w:rsidRDefault="00275FBF" w:rsidP="00275FBF">
      <w:pPr>
        <w:spacing w:after="0" w:line="240" w:lineRule="auto"/>
        <w:ind w:firstLine="708"/>
        <w:jc w:val="both"/>
        <w:rPr>
          <w:rFonts w:eastAsiaTheme="majorEastAsia" w:cstheme="majorBidi"/>
          <w:szCs w:val="28"/>
          <w:lang w:val="ru-RU"/>
        </w:rPr>
      </w:pPr>
      <w:r w:rsidRPr="008F495C">
        <w:rPr>
          <w:rFonts w:eastAsiaTheme="majorEastAsia" w:cstheme="majorBidi"/>
          <w:szCs w:val="28"/>
          <w:lang w:val="ru-RU"/>
        </w:rPr>
        <w:t xml:space="preserve">Експеримент </w:t>
      </w:r>
      <w:r w:rsidRPr="008F495C">
        <w:rPr>
          <w:rFonts w:eastAsiaTheme="majorEastAsia" w:cstheme="majorBidi"/>
          <w:szCs w:val="28"/>
        </w:rPr>
        <w:t>№</w:t>
      </w:r>
      <w:r w:rsidR="00A1742D">
        <w:rPr>
          <w:rFonts w:eastAsiaTheme="majorEastAsia" w:cstheme="majorBidi"/>
          <w:szCs w:val="28"/>
          <w:lang w:val="ru-RU"/>
        </w:rPr>
        <w:t>3</w:t>
      </w:r>
      <w:r w:rsidRPr="008F495C">
        <w:rPr>
          <w:rFonts w:eastAsiaTheme="majorEastAsia" w:cstheme="majorBidi"/>
          <w:szCs w:val="28"/>
          <w:lang w:val="ru-RU"/>
        </w:rPr>
        <w:t>-</w:t>
      </w:r>
      <w:r w:rsidRPr="008F495C">
        <w:rPr>
          <w:rFonts w:eastAsiaTheme="majorEastAsia" w:cstheme="majorBidi"/>
          <w:szCs w:val="28"/>
        </w:rPr>
        <w:t xml:space="preserve"> Зі зміною </w:t>
      </w:r>
      <w:r>
        <w:rPr>
          <w:rFonts w:eastAsiaTheme="majorEastAsia" w:cstheme="majorBidi"/>
          <w:szCs w:val="28"/>
        </w:rPr>
        <w:t>діапазону заповнення масиву</w:t>
      </w:r>
      <w:r w:rsidRPr="008F495C">
        <w:rPr>
          <w:rFonts w:eastAsiaTheme="majorEastAsia" w:cstheme="majorBidi"/>
          <w:szCs w:val="28"/>
          <w:lang w:val="ru-RU"/>
        </w:rPr>
        <w:t xml:space="preserve">, в ході проведення даного експеримента буде встановлено залежність часу виконання від </w:t>
      </w:r>
      <w:r>
        <w:rPr>
          <w:rFonts w:eastAsiaTheme="majorEastAsia" w:cstheme="majorBidi"/>
          <w:szCs w:val="28"/>
        </w:rPr>
        <w:t>діапазону заповнення масиву</w:t>
      </w:r>
      <w:r w:rsidRPr="008F495C">
        <w:rPr>
          <w:rFonts w:eastAsiaTheme="majorEastAsia" w:cstheme="majorBidi"/>
          <w:szCs w:val="28"/>
          <w:lang w:val="ru-RU"/>
        </w:rPr>
        <w:t xml:space="preserve">, </w:t>
      </w:r>
      <w:r>
        <w:rPr>
          <w:rFonts w:eastAsiaTheme="majorEastAsia" w:cstheme="majorBidi"/>
          <w:szCs w:val="28"/>
          <w:lang w:val="ru-RU"/>
        </w:rPr>
        <w:t>число потоків складає 16</w:t>
      </w:r>
      <w:r w:rsidRPr="008F495C">
        <w:rPr>
          <w:rFonts w:eastAsiaTheme="majorEastAsia" w:cstheme="majorBidi"/>
          <w:szCs w:val="28"/>
          <w:lang w:val="ru-RU"/>
        </w:rPr>
        <w:t xml:space="preserve">, </w:t>
      </w:r>
      <w:r>
        <w:rPr>
          <w:rFonts w:eastAsiaTheme="majorEastAsia" w:cstheme="majorBidi"/>
          <w:szCs w:val="28"/>
          <w:lang w:val="ru-RU"/>
        </w:rPr>
        <w:t xml:space="preserve">кількість елементів масивускладає </w:t>
      </w:r>
      <w:r w:rsidRPr="008F495C">
        <w:rPr>
          <w:rFonts w:eastAsiaTheme="majorEastAsia" w:cstheme="majorBidi"/>
          <w:szCs w:val="28"/>
          <w:lang w:val="ru-RU"/>
        </w:rPr>
        <w:t>10000</w:t>
      </w:r>
      <w:r>
        <w:rPr>
          <w:rFonts w:eastAsiaTheme="majorEastAsia" w:cstheme="majorBidi"/>
          <w:szCs w:val="28"/>
          <w:lang w:val="ru-RU"/>
        </w:rPr>
        <w:t xml:space="preserve"> елементів</w:t>
      </w:r>
      <w:r w:rsidRPr="008F495C">
        <w:rPr>
          <w:rFonts w:eastAsiaTheme="majorEastAsia" w:cstheme="majorBidi"/>
          <w:szCs w:val="28"/>
          <w:lang w:val="ru-RU"/>
        </w:rPr>
        <w:t>, Результати виконання програми представлено на рисунках 3.</w:t>
      </w:r>
      <w:r>
        <w:rPr>
          <w:rFonts w:eastAsiaTheme="majorEastAsia" w:cstheme="majorBidi"/>
          <w:szCs w:val="28"/>
          <w:lang w:val="ru-RU"/>
        </w:rPr>
        <w:t>1</w:t>
      </w:r>
      <w:r w:rsidR="00E94FF9">
        <w:rPr>
          <w:rFonts w:eastAsiaTheme="majorEastAsia" w:cstheme="majorBidi"/>
          <w:szCs w:val="28"/>
          <w:lang w:val="ru-RU"/>
        </w:rPr>
        <w:t>4</w:t>
      </w:r>
      <w:r w:rsidRPr="008F495C">
        <w:rPr>
          <w:rFonts w:eastAsiaTheme="majorEastAsia" w:cstheme="majorBidi"/>
          <w:szCs w:val="28"/>
          <w:lang w:val="ru-RU"/>
        </w:rPr>
        <w:t xml:space="preserve"> – 3.</w:t>
      </w:r>
      <w:r>
        <w:rPr>
          <w:rFonts w:eastAsiaTheme="majorEastAsia" w:cstheme="majorBidi"/>
          <w:szCs w:val="28"/>
          <w:lang w:val="ru-RU"/>
        </w:rPr>
        <w:t>1</w:t>
      </w:r>
      <w:r w:rsidR="00E94FF9">
        <w:rPr>
          <w:rFonts w:eastAsiaTheme="majorEastAsia" w:cstheme="majorBidi"/>
          <w:szCs w:val="28"/>
          <w:lang w:val="ru-RU"/>
        </w:rPr>
        <w:t>8</w:t>
      </w:r>
      <w:r w:rsidRPr="008F495C">
        <w:rPr>
          <w:rFonts w:eastAsiaTheme="majorEastAsia" w:cstheme="majorBidi"/>
          <w:szCs w:val="28"/>
          <w:lang w:val="ru-RU"/>
        </w:rPr>
        <w:t>, усі дані отримані у ході експерименту занесено до таблиці 3.</w:t>
      </w:r>
      <w:r>
        <w:rPr>
          <w:rFonts w:eastAsiaTheme="majorEastAsia" w:cstheme="majorBidi"/>
          <w:szCs w:val="28"/>
          <w:lang w:val="ru-RU"/>
        </w:rPr>
        <w:t>3.</w:t>
      </w:r>
    </w:p>
    <w:p w14:paraId="3F2F36B7" w14:textId="77777777" w:rsidR="00275FBF" w:rsidRDefault="00275FBF" w:rsidP="00D21E40">
      <w:pPr>
        <w:spacing w:after="0" w:line="240" w:lineRule="auto"/>
        <w:jc w:val="both"/>
        <w:rPr>
          <w:rFonts w:eastAsiaTheme="majorEastAsia" w:cstheme="majorBidi"/>
          <w:szCs w:val="28"/>
        </w:rPr>
      </w:pPr>
    </w:p>
    <w:p w14:paraId="1152DAF5" w14:textId="77777777" w:rsidR="006A3C00" w:rsidRDefault="0050022D" w:rsidP="00E94FF9">
      <w:pPr>
        <w:spacing w:after="0" w:line="240" w:lineRule="auto"/>
        <w:jc w:val="center"/>
        <w:rPr>
          <w:rFonts w:eastAsiaTheme="majorEastAsia" w:cstheme="majorBidi"/>
          <w:szCs w:val="28"/>
        </w:rPr>
      </w:pPr>
      <w:r>
        <w:rPr>
          <w:noProof/>
          <w:lang w:val="ru-RU" w:eastAsia="ru-RU"/>
        </w:rPr>
        <w:drawing>
          <wp:inline distT="0" distB="0" distL="0" distR="0" wp14:anchorId="610A3DF7" wp14:editId="60F817E0">
            <wp:extent cx="2047875" cy="533400"/>
            <wp:effectExtent l="0" t="0" r="9525"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7875" cy="533400"/>
                    </a:xfrm>
                    <a:prstGeom prst="rect">
                      <a:avLst/>
                    </a:prstGeom>
                  </pic:spPr>
                </pic:pic>
              </a:graphicData>
            </a:graphic>
          </wp:inline>
        </w:drawing>
      </w:r>
    </w:p>
    <w:p w14:paraId="32A69FA1" w14:textId="77777777" w:rsidR="00275FBF" w:rsidRDefault="00E94FF9" w:rsidP="00E94FF9">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3.14 – Результат експерименту </w:t>
      </w:r>
      <w:r>
        <w:rPr>
          <w:rFonts w:eastAsiaTheme="majorEastAsia" w:cstheme="majorBidi"/>
          <w:szCs w:val="28"/>
        </w:rPr>
        <w:t>№3 з діапазоном заповнення масиву від 1 до 10</w:t>
      </w:r>
    </w:p>
    <w:p w14:paraId="3D46A6ED" w14:textId="77777777" w:rsidR="00275FBF" w:rsidRDefault="0032178F" w:rsidP="005A497D">
      <w:pPr>
        <w:rPr>
          <w:rFonts w:eastAsiaTheme="majorEastAsia" w:cstheme="majorBidi"/>
          <w:szCs w:val="28"/>
        </w:rPr>
      </w:pPr>
      <w:r>
        <w:rPr>
          <w:rFonts w:eastAsiaTheme="majorEastAsia" w:cstheme="majorBidi"/>
          <w:szCs w:val="28"/>
        </w:rPr>
        <w:br w:type="page"/>
      </w:r>
    </w:p>
    <w:p w14:paraId="5A7E97DB" w14:textId="77777777" w:rsidR="0050022D" w:rsidRDefault="0050022D" w:rsidP="00E94FF9">
      <w:pPr>
        <w:spacing w:after="0" w:line="240" w:lineRule="auto"/>
        <w:jc w:val="center"/>
        <w:rPr>
          <w:rFonts w:eastAsiaTheme="majorEastAsia" w:cstheme="majorBidi"/>
          <w:szCs w:val="28"/>
        </w:rPr>
      </w:pPr>
      <w:r>
        <w:rPr>
          <w:noProof/>
          <w:lang w:val="ru-RU" w:eastAsia="ru-RU"/>
        </w:rPr>
        <w:lastRenderedPageBreak/>
        <w:drawing>
          <wp:inline distT="0" distB="0" distL="0" distR="0" wp14:anchorId="28B8E2D7" wp14:editId="57E30C40">
            <wp:extent cx="2143125" cy="657225"/>
            <wp:effectExtent l="0" t="0" r="9525" b="9525"/>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143125" cy="657225"/>
                    </a:xfrm>
                    <a:prstGeom prst="rect">
                      <a:avLst/>
                    </a:prstGeom>
                  </pic:spPr>
                </pic:pic>
              </a:graphicData>
            </a:graphic>
          </wp:inline>
        </w:drawing>
      </w:r>
    </w:p>
    <w:p w14:paraId="45948A85" w14:textId="77777777" w:rsidR="00275FBF" w:rsidRDefault="00E94FF9" w:rsidP="00E94FF9">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3.15 – Результат експерименту </w:t>
      </w:r>
      <w:r>
        <w:rPr>
          <w:rFonts w:eastAsiaTheme="majorEastAsia" w:cstheme="majorBidi"/>
          <w:szCs w:val="28"/>
        </w:rPr>
        <w:t>№3 з діапазоном заповнення масиву від 1 до 100</w:t>
      </w:r>
    </w:p>
    <w:p w14:paraId="6E92E19C" w14:textId="77777777" w:rsidR="00275FBF" w:rsidRDefault="00275FBF" w:rsidP="00D21E40">
      <w:pPr>
        <w:spacing w:after="0" w:line="240" w:lineRule="auto"/>
        <w:jc w:val="both"/>
        <w:rPr>
          <w:rFonts w:eastAsiaTheme="majorEastAsia" w:cstheme="majorBidi"/>
          <w:szCs w:val="28"/>
        </w:rPr>
      </w:pPr>
    </w:p>
    <w:p w14:paraId="13E620F3" w14:textId="77777777" w:rsidR="0050022D" w:rsidRDefault="0050022D" w:rsidP="00E94FF9">
      <w:pPr>
        <w:spacing w:after="0" w:line="240" w:lineRule="auto"/>
        <w:jc w:val="center"/>
        <w:rPr>
          <w:rFonts w:eastAsiaTheme="majorEastAsia" w:cstheme="majorBidi"/>
          <w:szCs w:val="28"/>
        </w:rPr>
      </w:pPr>
      <w:r>
        <w:rPr>
          <w:noProof/>
          <w:lang w:val="ru-RU" w:eastAsia="ru-RU"/>
        </w:rPr>
        <w:drawing>
          <wp:inline distT="0" distB="0" distL="0" distR="0" wp14:anchorId="3C59CB4B" wp14:editId="5BD8C021">
            <wp:extent cx="2076450" cy="695325"/>
            <wp:effectExtent l="0" t="0" r="0" b="9525"/>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076450" cy="695325"/>
                    </a:xfrm>
                    <a:prstGeom prst="rect">
                      <a:avLst/>
                    </a:prstGeom>
                  </pic:spPr>
                </pic:pic>
              </a:graphicData>
            </a:graphic>
          </wp:inline>
        </w:drawing>
      </w:r>
    </w:p>
    <w:p w14:paraId="7E8AC6BE" w14:textId="77777777" w:rsidR="00275FBF" w:rsidRDefault="00E94FF9" w:rsidP="00E94FF9">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3.16 – Результат експерименту </w:t>
      </w:r>
      <w:r>
        <w:rPr>
          <w:rFonts w:eastAsiaTheme="majorEastAsia" w:cstheme="majorBidi"/>
          <w:szCs w:val="28"/>
        </w:rPr>
        <w:t>№3 з діапазоном заповнення масиву від 1 до 1000</w:t>
      </w:r>
    </w:p>
    <w:p w14:paraId="2CF75744" w14:textId="77777777" w:rsidR="00275FBF" w:rsidRDefault="00275FBF" w:rsidP="00D21E40">
      <w:pPr>
        <w:spacing w:after="0" w:line="240" w:lineRule="auto"/>
        <w:jc w:val="both"/>
        <w:rPr>
          <w:rFonts w:eastAsiaTheme="majorEastAsia" w:cstheme="majorBidi"/>
          <w:szCs w:val="28"/>
        </w:rPr>
      </w:pPr>
    </w:p>
    <w:p w14:paraId="27DBA971" w14:textId="77777777" w:rsidR="0050022D" w:rsidRDefault="0050022D" w:rsidP="00E94FF9">
      <w:pPr>
        <w:spacing w:after="0" w:line="240" w:lineRule="auto"/>
        <w:jc w:val="center"/>
        <w:rPr>
          <w:rFonts w:eastAsiaTheme="majorEastAsia" w:cstheme="majorBidi"/>
          <w:szCs w:val="28"/>
        </w:rPr>
      </w:pPr>
      <w:r>
        <w:rPr>
          <w:noProof/>
          <w:lang w:val="ru-RU" w:eastAsia="ru-RU"/>
        </w:rPr>
        <w:drawing>
          <wp:inline distT="0" distB="0" distL="0" distR="0" wp14:anchorId="254FA18F" wp14:editId="7AF5B02E">
            <wp:extent cx="2009775" cy="742950"/>
            <wp:effectExtent l="0" t="0" r="9525"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2009775" cy="742950"/>
                    </a:xfrm>
                    <a:prstGeom prst="rect">
                      <a:avLst/>
                    </a:prstGeom>
                  </pic:spPr>
                </pic:pic>
              </a:graphicData>
            </a:graphic>
          </wp:inline>
        </w:drawing>
      </w:r>
    </w:p>
    <w:p w14:paraId="31001072" w14:textId="77777777" w:rsidR="00275FBF" w:rsidRDefault="00E94FF9" w:rsidP="00E94FF9">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3.17 – Результат експерименту </w:t>
      </w:r>
      <w:r>
        <w:rPr>
          <w:rFonts w:eastAsiaTheme="majorEastAsia" w:cstheme="majorBidi"/>
          <w:szCs w:val="28"/>
        </w:rPr>
        <w:t>№3 з діапазоном заповнення масиву від 1 до 10000</w:t>
      </w:r>
    </w:p>
    <w:p w14:paraId="6A83A853" w14:textId="77777777" w:rsidR="00275FBF" w:rsidRDefault="00275FBF" w:rsidP="00D21E40">
      <w:pPr>
        <w:spacing w:after="0" w:line="240" w:lineRule="auto"/>
        <w:jc w:val="both"/>
        <w:rPr>
          <w:rFonts w:eastAsiaTheme="majorEastAsia" w:cstheme="majorBidi"/>
          <w:szCs w:val="28"/>
        </w:rPr>
      </w:pPr>
    </w:p>
    <w:p w14:paraId="57DD59DC" w14:textId="77777777" w:rsidR="0050022D" w:rsidRDefault="0050022D" w:rsidP="00E94FF9">
      <w:pPr>
        <w:spacing w:after="0" w:line="240" w:lineRule="auto"/>
        <w:jc w:val="center"/>
        <w:rPr>
          <w:rFonts w:eastAsiaTheme="majorEastAsia" w:cstheme="majorBidi"/>
          <w:szCs w:val="28"/>
        </w:rPr>
      </w:pPr>
      <w:r>
        <w:rPr>
          <w:noProof/>
          <w:lang w:val="ru-RU" w:eastAsia="ru-RU"/>
        </w:rPr>
        <w:drawing>
          <wp:inline distT="0" distB="0" distL="0" distR="0" wp14:anchorId="3E74CE9F" wp14:editId="2227719F">
            <wp:extent cx="1838325" cy="561975"/>
            <wp:effectExtent l="0" t="0" r="9525" b="9525"/>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1838325" cy="561975"/>
                    </a:xfrm>
                    <a:prstGeom prst="rect">
                      <a:avLst/>
                    </a:prstGeom>
                  </pic:spPr>
                </pic:pic>
              </a:graphicData>
            </a:graphic>
          </wp:inline>
        </w:drawing>
      </w:r>
    </w:p>
    <w:p w14:paraId="61CD215D" w14:textId="77777777" w:rsidR="00E94FF9" w:rsidRDefault="00E94FF9" w:rsidP="00E94FF9">
      <w:pPr>
        <w:spacing w:after="0" w:line="240" w:lineRule="auto"/>
        <w:ind w:left="708"/>
        <w:jc w:val="center"/>
        <w:rPr>
          <w:rFonts w:eastAsiaTheme="majorEastAsia" w:cstheme="majorBidi"/>
          <w:szCs w:val="28"/>
        </w:rPr>
      </w:pPr>
      <w:r>
        <w:rPr>
          <w:rFonts w:eastAsiaTheme="majorEastAsia" w:cstheme="majorBidi"/>
          <w:szCs w:val="28"/>
          <w:lang w:val="ru-RU"/>
        </w:rPr>
        <w:t xml:space="preserve">Рисунок 3.18 – Результат експерименту </w:t>
      </w:r>
      <w:r>
        <w:rPr>
          <w:rFonts w:eastAsiaTheme="majorEastAsia" w:cstheme="majorBidi"/>
          <w:szCs w:val="28"/>
        </w:rPr>
        <w:t>№3 з діапазоном заповнення масиву від 1 до 100000</w:t>
      </w:r>
    </w:p>
    <w:p w14:paraId="1585E1D3" w14:textId="77777777" w:rsidR="00275FBF" w:rsidRDefault="00275FBF" w:rsidP="00D21E40">
      <w:pPr>
        <w:spacing w:after="0" w:line="240" w:lineRule="auto"/>
        <w:jc w:val="both"/>
        <w:rPr>
          <w:rFonts w:eastAsiaTheme="majorEastAsia" w:cstheme="majorBidi"/>
          <w:szCs w:val="28"/>
        </w:rPr>
      </w:pPr>
    </w:p>
    <w:p w14:paraId="4C352ADA" w14:textId="77777777" w:rsidR="0050022D" w:rsidRPr="00E94FF9" w:rsidRDefault="00E94FF9" w:rsidP="00E94FF9">
      <w:pPr>
        <w:spacing w:after="0" w:line="240" w:lineRule="auto"/>
        <w:ind w:left="708"/>
        <w:jc w:val="right"/>
        <w:rPr>
          <w:rFonts w:eastAsiaTheme="majorEastAsia" w:cstheme="majorBidi"/>
          <w:szCs w:val="28"/>
          <w:lang w:val="ru-RU"/>
        </w:rPr>
      </w:pPr>
      <w:r>
        <w:rPr>
          <w:rFonts w:eastAsiaTheme="majorEastAsia" w:cstheme="majorBidi"/>
          <w:szCs w:val="28"/>
          <w:lang w:val="ru-RU"/>
        </w:rPr>
        <w:t>Таблиця 3.3 – Результати</w:t>
      </w:r>
      <w:r w:rsidR="00513978">
        <w:rPr>
          <w:rFonts w:eastAsiaTheme="majorEastAsia" w:cstheme="majorBidi"/>
          <w:szCs w:val="28"/>
          <w:lang w:val="ru-RU"/>
        </w:rPr>
        <w:t xml:space="preserve"> та параметри</w:t>
      </w:r>
      <w:r>
        <w:rPr>
          <w:rFonts w:eastAsiaTheme="majorEastAsia" w:cstheme="majorBidi"/>
          <w:szCs w:val="28"/>
          <w:lang w:val="ru-RU"/>
        </w:rPr>
        <w:t xml:space="preserve"> експерименту №3</w:t>
      </w:r>
    </w:p>
    <w:tbl>
      <w:tblPr>
        <w:tblStyle w:val="TableGrid"/>
        <w:tblW w:w="0" w:type="auto"/>
        <w:tblLook w:val="04A0" w:firstRow="1" w:lastRow="0" w:firstColumn="1" w:lastColumn="0" w:noHBand="0" w:noVBand="1"/>
      </w:tblPr>
      <w:tblGrid>
        <w:gridCol w:w="2530"/>
        <w:gridCol w:w="2619"/>
        <w:gridCol w:w="2240"/>
        <w:gridCol w:w="2240"/>
      </w:tblGrid>
      <w:tr w:rsidR="00BB592C" w14:paraId="2ED1E5F1" w14:textId="77777777" w:rsidTr="008F495C">
        <w:tc>
          <w:tcPr>
            <w:tcW w:w="2530" w:type="dxa"/>
          </w:tcPr>
          <w:p w14:paraId="2EB9C6D0" w14:textId="77777777" w:rsidR="00BB592C" w:rsidRDefault="00BB592C" w:rsidP="00BB592C">
            <w:pPr>
              <w:jc w:val="center"/>
              <w:rPr>
                <w:rFonts w:eastAsiaTheme="majorEastAsia" w:cstheme="majorBidi"/>
                <w:szCs w:val="28"/>
              </w:rPr>
            </w:pPr>
            <w:r>
              <w:rPr>
                <w:rFonts w:eastAsiaTheme="majorEastAsia" w:cstheme="majorBidi"/>
                <w:szCs w:val="28"/>
              </w:rPr>
              <w:t>Число потоків, N</w:t>
            </w:r>
          </w:p>
        </w:tc>
        <w:tc>
          <w:tcPr>
            <w:tcW w:w="2619" w:type="dxa"/>
          </w:tcPr>
          <w:p w14:paraId="280CD655" w14:textId="77777777" w:rsidR="00BB592C" w:rsidRDefault="00BB592C" w:rsidP="00BB592C">
            <w:pPr>
              <w:jc w:val="center"/>
              <w:rPr>
                <w:rFonts w:eastAsiaTheme="majorEastAsia" w:cstheme="majorBidi"/>
                <w:szCs w:val="28"/>
              </w:rPr>
            </w:pPr>
            <w:r>
              <w:rPr>
                <w:rFonts w:eastAsiaTheme="majorEastAsia" w:cstheme="majorBidi"/>
                <w:szCs w:val="28"/>
              </w:rPr>
              <w:t xml:space="preserve">Кількість елементів масиву, </w:t>
            </w:r>
            <w:r>
              <w:rPr>
                <w:rFonts w:eastAsiaTheme="majorEastAsia" w:cstheme="majorBidi"/>
                <w:szCs w:val="28"/>
                <w:lang w:val="en-US"/>
              </w:rPr>
              <w:t>n</w:t>
            </w:r>
          </w:p>
        </w:tc>
        <w:tc>
          <w:tcPr>
            <w:tcW w:w="2240" w:type="dxa"/>
          </w:tcPr>
          <w:p w14:paraId="0F873A46" w14:textId="77777777" w:rsidR="00BB592C" w:rsidRDefault="00BB592C" w:rsidP="00BB592C">
            <w:pPr>
              <w:jc w:val="center"/>
              <w:rPr>
                <w:rFonts w:eastAsiaTheme="majorEastAsia" w:cstheme="majorBidi"/>
                <w:szCs w:val="28"/>
              </w:rPr>
            </w:pPr>
            <w:r>
              <w:rPr>
                <w:rFonts w:eastAsiaTheme="majorEastAsia" w:cstheme="majorBidi"/>
                <w:szCs w:val="28"/>
              </w:rPr>
              <w:t>Діапазон заповнення масиву</w:t>
            </w:r>
            <w:r>
              <w:rPr>
                <w:rFonts w:eastAsiaTheme="majorEastAsia" w:cstheme="majorBidi"/>
                <w:szCs w:val="28"/>
                <w:lang w:val="en-US"/>
              </w:rPr>
              <w:t>, f</w:t>
            </w:r>
          </w:p>
        </w:tc>
        <w:tc>
          <w:tcPr>
            <w:tcW w:w="2240" w:type="dxa"/>
          </w:tcPr>
          <w:p w14:paraId="51D3362B" w14:textId="77777777" w:rsidR="00BB592C" w:rsidRPr="005A497D" w:rsidRDefault="00BB592C" w:rsidP="00BB592C">
            <w:pPr>
              <w:jc w:val="center"/>
              <w:rPr>
                <w:rFonts w:eastAsiaTheme="majorEastAsia" w:cstheme="majorBidi"/>
                <w:szCs w:val="28"/>
                <w:lang w:val="ru-RU"/>
              </w:rPr>
            </w:pPr>
            <w:r>
              <w:rPr>
                <w:rFonts w:eastAsiaTheme="majorEastAsia" w:cstheme="majorBidi"/>
                <w:szCs w:val="28"/>
              </w:rPr>
              <w:t>Час виконання</w:t>
            </w:r>
            <w:r>
              <w:rPr>
                <w:rFonts w:eastAsiaTheme="majorEastAsia" w:cstheme="majorBidi"/>
                <w:szCs w:val="28"/>
                <w:lang w:val="ru-RU"/>
              </w:rPr>
              <w:t>, мс</w:t>
            </w:r>
          </w:p>
        </w:tc>
      </w:tr>
      <w:tr w:rsidR="006A3C00" w14:paraId="369176A5" w14:textId="77777777" w:rsidTr="008F495C">
        <w:tc>
          <w:tcPr>
            <w:tcW w:w="2530" w:type="dxa"/>
          </w:tcPr>
          <w:p w14:paraId="456F0B9E" w14:textId="77777777" w:rsidR="006A3C00" w:rsidRPr="00C66D95" w:rsidRDefault="00C66D95" w:rsidP="008F495C">
            <w:pPr>
              <w:jc w:val="center"/>
              <w:rPr>
                <w:rFonts w:eastAsiaTheme="majorEastAsia" w:cstheme="majorBidi"/>
                <w:szCs w:val="28"/>
                <w:lang w:val="ru-RU"/>
              </w:rPr>
            </w:pPr>
            <w:r>
              <w:rPr>
                <w:rFonts w:eastAsiaTheme="majorEastAsia" w:cstheme="majorBidi"/>
                <w:szCs w:val="28"/>
                <w:lang w:val="ru-RU"/>
              </w:rPr>
              <w:t>16</w:t>
            </w:r>
          </w:p>
        </w:tc>
        <w:tc>
          <w:tcPr>
            <w:tcW w:w="2619" w:type="dxa"/>
          </w:tcPr>
          <w:p w14:paraId="501D87A9" w14:textId="77777777" w:rsidR="006A3C00" w:rsidRDefault="006A3C00" w:rsidP="008F495C">
            <w:pPr>
              <w:jc w:val="center"/>
              <w:rPr>
                <w:rFonts w:eastAsiaTheme="majorEastAsia" w:cstheme="majorBidi"/>
                <w:szCs w:val="28"/>
              </w:rPr>
            </w:pPr>
            <w:r>
              <w:rPr>
                <w:rFonts w:eastAsiaTheme="majorEastAsia" w:cstheme="majorBidi"/>
                <w:szCs w:val="28"/>
              </w:rPr>
              <w:t>10000</w:t>
            </w:r>
          </w:p>
        </w:tc>
        <w:tc>
          <w:tcPr>
            <w:tcW w:w="2240" w:type="dxa"/>
          </w:tcPr>
          <w:p w14:paraId="17EA4161" w14:textId="77777777" w:rsidR="006A3C00" w:rsidRDefault="006A3C00" w:rsidP="008F495C">
            <w:pPr>
              <w:jc w:val="center"/>
              <w:rPr>
                <w:rFonts w:eastAsiaTheme="majorEastAsia" w:cstheme="majorBidi"/>
                <w:szCs w:val="28"/>
              </w:rPr>
            </w:pPr>
            <w:r>
              <w:rPr>
                <w:rFonts w:eastAsiaTheme="majorEastAsia" w:cstheme="majorBidi"/>
                <w:szCs w:val="28"/>
              </w:rPr>
              <w:t>1-1</w:t>
            </w:r>
            <w:r w:rsidR="00E5796C">
              <w:rPr>
                <w:rFonts w:eastAsiaTheme="majorEastAsia" w:cstheme="majorBidi"/>
                <w:szCs w:val="28"/>
              </w:rPr>
              <w:t>0</w:t>
            </w:r>
          </w:p>
        </w:tc>
        <w:tc>
          <w:tcPr>
            <w:tcW w:w="2240" w:type="dxa"/>
          </w:tcPr>
          <w:p w14:paraId="10DAD7B2" w14:textId="77777777" w:rsidR="006A3C00" w:rsidRPr="0050022D" w:rsidRDefault="0050022D" w:rsidP="0050022D">
            <w:pPr>
              <w:jc w:val="center"/>
              <w:rPr>
                <w:rFonts w:eastAsiaTheme="majorEastAsia" w:cstheme="majorBidi"/>
                <w:szCs w:val="28"/>
                <w:lang w:val="ru-RU"/>
              </w:rPr>
            </w:pPr>
            <w:r>
              <w:rPr>
                <w:rFonts w:eastAsiaTheme="majorEastAsia" w:cstheme="majorBidi"/>
                <w:szCs w:val="28"/>
                <w:lang w:val="ru-RU"/>
              </w:rPr>
              <w:t>4163 мс</w:t>
            </w:r>
          </w:p>
        </w:tc>
      </w:tr>
      <w:tr w:rsidR="006A3C00" w14:paraId="16F9B706" w14:textId="77777777" w:rsidTr="008F495C">
        <w:tc>
          <w:tcPr>
            <w:tcW w:w="2530" w:type="dxa"/>
          </w:tcPr>
          <w:p w14:paraId="05816D83" w14:textId="77777777" w:rsidR="006A3C00" w:rsidRPr="00C66D95" w:rsidRDefault="00C66D95" w:rsidP="008F495C">
            <w:pPr>
              <w:jc w:val="center"/>
              <w:rPr>
                <w:rFonts w:eastAsiaTheme="majorEastAsia" w:cstheme="majorBidi"/>
                <w:szCs w:val="28"/>
                <w:lang w:val="ru-RU"/>
              </w:rPr>
            </w:pPr>
            <w:r>
              <w:rPr>
                <w:rFonts w:eastAsiaTheme="majorEastAsia" w:cstheme="majorBidi"/>
                <w:szCs w:val="28"/>
                <w:lang w:val="ru-RU"/>
              </w:rPr>
              <w:t>16</w:t>
            </w:r>
          </w:p>
        </w:tc>
        <w:tc>
          <w:tcPr>
            <w:tcW w:w="2619" w:type="dxa"/>
          </w:tcPr>
          <w:p w14:paraId="5152FEB3" w14:textId="77777777" w:rsidR="006A3C00" w:rsidRDefault="006A3C00" w:rsidP="008F495C">
            <w:pPr>
              <w:jc w:val="center"/>
              <w:rPr>
                <w:rFonts w:eastAsiaTheme="majorEastAsia" w:cstheme="majorBidi"/>
                <w:szCs w:val="28"/>
              </w:rPr>
            </w:pPr>
            <w:r>
              <w:rPr>
                <w:rFonts w:eastAsiaTheme="majorEastAsia" w:cstheme="majorBidi"/>
                <w:szCs w:val="28"/>
              </w:rPr>
              <w:t>10000</w:t>
            </w:r>
          </w:p>
        </w:tc>
        <w:tc>
          <w:tcPr>
            <w:tcW w:w="2240" w:type="dxa"/>
          </w:tcPr>
          <w:p w14:paraId="7801F722" w14:textId="77777777" w:rsidR="006A3C00" w:rsidRDefault="006A3C00" w:rsidP="008F495C">
            <w:pPr>
              <w:jc w:val="center"/>
              <w:rPr>
                <w:rFonts w:eastAsiaTheme="majorEastAsia" w:cstheme="majorBidi"/>
                <w:szCs w:val="28"/>
              </w:rPr>
            </w:pPr>
            <w:r>
              <w:rPr>
                <w:rFonts w:eastAsiaTheme="majorEastAsia" w:cstheme="majorBidi"/>
                <w:szCs w:val="28"/>
              </w:rPr>
              <w:t>1-100</w:t>
            </w:r>
          </w:p>
        </w:tc>
        <w:tc>
          <w:tcPr>
            <w:tcW w:w="2240" w:type="dxa"/>
          </w:tcPr>
          <w:p w14:paraId="7E72D8F2" w14:textId="77777777" w:rsidR="006A3C00" w:rsidRPr="0050022D" w:rsidRDefault="0050022D" w:rsidP="0050022D">
            <w:pPr>
              <w:jc w:val="center"/>
              <w:rPr>
                <w:rFonts w:eastAsiaTheme="majorEastAsia" w:cstheme="majorBidi"/>
                <w:szCs w:val="28"/>
                <w:lang w:val="ru-RU"/>
              </w:rPr>
            </w:pPr>
            <w:r>
              <w:rPr>
                <w:rFonts w:eastAsiaTheme="majorEastAsia" w:cstheme="majorBidi"/>
                <w:szCs w:val="28"/>
                <w:lang w:val="ru-RU"/>
              </w:rPr>
              <w:t>5797 мс</w:t>
            </w:r>
          </w:p>
        </w:tc>
      </w:tr>
      <w:tr w:rsidR="006A3C00" w14:paraId="4E903682" w14:textId="77777777" w:rsidTr="008F495C">
        <w:tc>
          <w:tcPr>
            <w:tcW w:w="2530" w:type="dxa"/>
          </w:tcPr>
          <w:p w14:paraId="04EF2571" w14:textId="77777777" w:rsidR="006A3C00" w:rsidRPr="00C66D95" w:rsidRDefault="00C66D95" w:rsidP="008F495C">
            <w:pPr>
              <w:jc w:val="center"/>
              <w:rPr>
                <w:rFonts w:eastAsiaTheme="majorEastAsia" w:cstheme="majorBidi"/>
                <w:szCs w:val="28"/>
                <w:lang w:val="ru-RU"/>
              </w:rPr>
            </w:pPr>
            <w:r>
              <w:rPr>
                <w:rFonts w:eastAsiaTheme="majorEastAsia" w:cstheme="majorBidi"/>
                <w:szCs w:val="28"/>
                <w:lang w:val="ru-RU"/>
              </w:rPr>
              <w:t>16</w:t>
            </w:r>
          </w:p>
        </w:tc>
        <w:tc>
          <w:tcPr>
            <w:tcW w:w="2619" w:type="dxa"/>
          </w:tcPr>
          <w:p w14:paraId="657C25BB" w14:textId="77777777" w:rsidR="006A3C00" w:rsidRDefault="006A3C00" w:rsidP="008F495C">
            <w:pPr>
              <w:jc w:val="center"/>
              <w:rPr>
                <w:rFonts w:eastAsiaTheme="majorEastAsia" w:cstheme="majorBidi"/>
                <w:szCs w:val="28"/>
              </w:rPr>
            </w:pPr>
            <w:r>
              <w:rPr>
                <w:rFonts w:eastAsiaTheme="majorEastAsia" w:cstheme="majorBidi"/>
                <w:szCs w:val="28"/>
              </w:rPr>
              <w:t>10000</w:t>
            </w:r>
          </w:p>
        </w:tc>
        <w:tc>
          <w:tcPr>
            <w:tcW w:w="2240" w:type="dxa"/>
          </w:tcPr>
          <w:p w14:paraId="66C07449" w14:textId="77777777" w:rsidR="006A3C00" w:rsidRDefault="006A3C00" w:rsidP="008F495C">
            <w:pPr>
              <w:jc w:val="center"/>
              <w:rPr>
                <w:rFonts w:eastAsiaTheme="majorEastAsia" w:cstheme="majorBidi"/>
                <w:szCs w:val="28"/>
              </w:rPr>
            </w:pPr>
            <w:r>
              <w:rPr>
                <w:rFonts w:eastAsiaTheme="majorEastAsia" w:cstheme="majorBidi"/>
                <w:szCs w:val="28"/>
              </w:rPr>
              <w:t>1-1000</w:t>
            </w:r>
          </w:p>
        </w:tc>
        <w:tc>
          <w:tcPr>
            <w:tcW w:w="2240" w:type="dxa"/>
          </w:tcPr>
          <w:p w14:paraId="003A104E" w14:textId="77777777" w:rsidR="006A3C00" w:rsidRPr="0050022D" w:rsidRDefault="0050022D" w:rsidP="0050022D">
            <w:pPr>
              <w:jc w:val="center"/>
              <w:rPr>
                <w:rFonts w:eastAsiaTheme="majorEastAsia" w:cstheme="majorBidi"/>
                <w:szCs w:val="28"/>
                <w:lang w:val="ru-RU"/>
              </w:rPr>
            </w:pPr>
            <w:r>
              <w:rPr>
                <w:rFonts w:eastAsiaTheme="majorEastAsia" w:cstheme="majorBidi"/>
                <w:szCs w:val="28"/>
                <w:lang w:val="ru-RU"/>
              </w:rPr>
              <w:t>5569 мс</w:t>
            </w:r>
          </w:p>
        </w:tc>
      </w:tr>
      <w:tr w:rsidR="006A3C00" w14:paraId="2DE63C35" w14:textId="77777777" w:rsidTr="008F495C">
        <w:tc>
          <w:tcPr>
            <w:tcW w:w="2530" w:type="dxa"/>
          </w:tcPr>
          <w:p w14:paraId="0D87FF95" w14:textId="77777777" w:rsidR="006A3C00" w:rsidRPr="00C66D95" w:rsidRDefault="00C66D95" w:rsidP="008F495C">
            <w:pPr>
              <w:jc w:val="center"/>
              <w:rPr>
                <w:rFonts w:eastAsiaTheme="majorEastAsia" w:cstheme="majorBidi"/>
                <w:szCs w:val="28"/>
                <w:lang w:val="ru-RU"/>
              </w:rPr>
            </w:pPr>
            <w:r>
              <w:rPr>
                <w:rFonts w:eastAsiaTheme="majorEastAsia" w:cstheme="majorBidi"/>
                <w:szCs w:val="28"/>
                <w:lang w:val="ru-RU"/>
              </w:rPr>
              <w:t>16</w:t>
            </w:r>
          </w:p>
        </w:tc>
        <w:tc>
          <w:tcPr>
            <w:tcW w:w="2619" w:type="dxa"/>
          </w:tcPr>
          <w:p w14:paraId="3564BDA3" w14:textId="77777777" w:rsidR="006A3C00" w:rsidRDefault="006A3C00" w:rsidP="008F495C">
            <w:pPr>
              <w:jc w:val="center"/>
              <w:rPr>
                <w:rFonts w:eastAsiaTheme="majorEastAsia" w:cstheme="majorBidi"/>
                <w:szCs w:val="28"/>
              </w:rPr>
            </w:pPr>
            <w:r>
              <w:rPr>
                <w:rFonts w:eastAsiaTheme="majorEastAsia" w:cstheme="majorBidi"/>
                <w:szCs w:val="28"/>
              </w:rPr>
              <w:t>10000</w:t>
            </w:r>
          </w:p>
        </w:tc>
        <w:tc>
          <w:tcPr>
            <w:tcW w:w="2240" w:type="dxa"/>
          </w:tcPr>
          <w:p w14:paraId="74CBED21" w14:textId="77777777" w:rsidR="006A3C00" w:rsidRDefault="006A3C00" w:rsidP="008F495C">
            <w:pPr>
              <w:jc w:val="center"/>
              <w:rPr>
                <w:rFonts w:eastAsiaTheme="majorEastAsia" w:cstheme="majorBidi"/>
                <w:szCs w:val="28"/>
              </w:rPr>
            </w:pPr>
            <w:r>
              <w:rPr>
                <w:rFonts w:eastAsiaTheme="majorEastAsia" w:cstheme="majorBidi"/>
                <w:szCs w:val="28"/>
              </w:rPr>
              <w:t>1-10000</w:t>
            </w:r>
          </w:p>
        </w:tc>
        <w:tc>
          <w:tcPr>
            <w:tcW w:w="2240" w:type="dxa"/>
          </w:tcPr>
          <w:p w14:paraId="4E54FFCD" w14:textId="77777777" w:rsidR="006A3C00" w:rsidRPr="0050022D" w:rsidRDefault="0050022D" w:rsidP="0050022D">
            <w:pPr>
              <w:jc w:val="center"/>
              <w:rPr>
                <w:rFonts w:eastAsiaTheme="majorEastAsia" w:cstheme="majorBidi"/>
                <w:szCs w:val="28"/>
                <w:lang w:val="ru-RU"/>
              </w:rPr>
            </w:pPr>
            <w:r>
              <w:rPr>
                <w:rFonts w:eastAsiaTheme="majorEastAsia" w:cstheme="majorBidi"/>
                <w:szCs w:val="28"/>
                <w:lang w:val="ru-RU"/>
              </w:rPr>
              <w:t>5952 мс</w:t>
            </w:r>
          </w:p>
        </w:tc>
      </w:tr>
      <w:tr w:rsidR="00C66D95" w14:paraId="6A088559" w14:textId="77777777" w:rsidTr="008F495C">
        <w:tc>
          <w:tcPr>
            <w:tcW w:w="2530" w:type="dxa"/>
          </w:tcPr>
          <w:p w14:paraId="74A083D5" w14:textId="77777777" w:rsidR="00C66D95" w:rsidRDefault="00C66D95" w:rsidP="008F495C">
            <w:pPr>
              <w:jc w:val="center"/>
              <w:rPr>
                <w:rFonts w:eastAsiaTheme="majorEastAsia" w:cstheme="majorBidi"/>
                <w:szCs w:val="28"/>
                <w:lang w:val="ru-RU"/>
              </w:rPr>
            </w:pPr>
            <w:r>
              <w:rPr>
                <w:rFonts w:eastAsiaTheme="majorEastAsia" w:cstheme="majorBidi"/>
                <w:szCs w:val="28"/>
                <w:lang w:val="ru-RU"/>
              </w:rPr>
              <w:t>16</w:t>
            </w:r>
          </w:p>
        </w:tc>
        <w:tc>
          <w:tcPr>
            <w:tcW w:w="2619" w:type="dxa"/>
          </w:tcPr>
          <w:p w14:paraId="4CEE86A0" w14:textId="77777777" w:rsidR="00C66D95" w:rsidRPr="00C66D95" w:rsidRDefault="00C66D95" w:rsidP="008F495C">
            <w:pPr>
              <w:jc w:val="center"/>
              <w:rPr>
                <w:rFonts w:eastAsiaTheme="majorEastAsia" w:cstheme="majorBidi"/>
                <w:szCs w:val="28"/>
                <w:lang w:val="ru-RU"/>
              </w:rPr>
            </w:pPr>
            <w:r>
              <w:rPr>
                <w:rFonts w:eastAsiaTheme="majorEastAsia" w:cstheme="majorBidi"/>
                <w:szCs w:val="28"/>
                <w:lang w:val="ru-RU"/>
              </w:rPr>
              <w:t>10000</w:t>
            </w:r>
          </w:p>
        </w:tc>
        <w:tc>
          <w:tcPr>
            <w:tcW w:w="2240" w:type="dxa"/>
          </w:tcPr>
          <w:p w14:paraId="75AF98E4" w14:textId="77777777" w:rsidR="00C66D95" w:rsidRPr="00C66D95" w:rsidRDefault="00C66D95" w:rsidP="008F495C">
            <w:pPr>
              <w:jc w:val="center"/>
              <w:rPr>
                <w:rFonts w:eastAsiaTheme="majorEastAsia" w:cstheme="majorBidi"/>
                <w:szCs w:val="28"/>
                <w:lang w:val="ru-RU"/>
              </w:rPr>
            </w:pPr>
            <w:r>
              <w:rPr>
                <w:rFonts w:eastAsiaTheme="majorEastAsia" w:cstheme="majorBidi"/>
                <w:szCs w:val="28"/>
                <w:lang w:val="ru-RU"/>
              </w:rPr>
              <w:t>1-100000</w:t>
            </w:r>
          </w:p>
        </w:tc>
        <w:tc>
          <w:tcPr>
            <w:tcW w:w="2240" w:type="dxa"/>
          </w:tcPr>
          <w:p w14:paraId="6C894AD4" w14:textId="77777777" w:rsidR="00C66D95" w:rsidRPr="0065244C" w:rsidRDefault="0065244C" w:rsidP="0065244C">
            <w:pPr>
              <w:jc w:val="center"/>
              <w:rPr>
                <w:rFonts w:eastAsiaTheme="majorEastAsia" w:cstheme="majorBidi"/>
                <w:szCs w:val="28"/>
                <w:lang w:val="ru-RU"/>
              </w:rPr>
            </w:pPr>
            <w:r>
              <w:rPr>
                <w:rFonts w:eastAsiaTheme="majorEastAsia" w:cstheme="majorBidi"/>
                <w:szCs w:val="28"/>
                <w:lang w:val="ru-RU"/>
              </w:rPr>
              <w:t>6484 мс</w:t>
            </w:r>
          </w:p>
        </w:tc>
      </w:tr>
    </w:tbl>
    <w:p w14:paraId="63F09B8B" w14:textId="77777777" w:rsidR="006A3C00" w:rsidRDefault="006A3C00" w:rsidP="00D21E40">
      <w:pPr>
        <w:spacing w:after="0" w:line="240" w:lineRule="auto"/>
        <w:jc w:val="both"/>
        <w:rPr>
          <w:rFonts w:eastAsiaTheme="majorEastAsia" w:cstheme="majorBidi"/>
          <w:szCs w:val="28"/>
        </w:rPr>
      </w:pPr>
    </w:p>
    <w:p w14:paraId="208C1923" w14:textId="77777777" w:rsidR="00275FBF" w:rsidRDefault="00275FBF" w:rsidP="00275FBF">
      <w:pPr>
        <w:spacing w:after="0" w:line="240" w:lineRule="auto"/>
        <w:ind w:firstLine="708"/>
        <w:jc w:val="both"/>
        <w:rPr>
          <w:rFonts w:eastAsiaTheme="majorEastAsia" w:cstheme="majorBidi"/>
          <w:szCs w:val="28"/>
        </w:rPr>
      </w:pPr>
      <w:r>
        <w:rPr>
          <w:rFonts w:eastAsiaTheme="majorEastAsia" w:cstheme="majorBidi"/>
          <w:szCs w:val="28"/>
        </w:rPr>
        <w:t>На рисунку 3.18 представлено часову діаграму залежності часу виконання сортування від діапазону заповнення масиву.</w:t>
      </w:r>
    </w:p>
    <w:p w14:paraId="39AD0DEF" w14:textId="77777777" w:rsidR="0032178F" w:rsidRDefault="0032178F" w:rsidP="0032178F">
      <w:pPr>
        <w:spacing w:after="0" w:line="240" w:lineRule="auto"/>
        <w:ind w:firstLine="708"/>
        <w:jc w:val="center"/>
        <w:rPr>
          <w:rFonts w:eastAsiaTheme="majorEastAsia" w:cstheme="majorBidi"/>
          <w:szCs w:val="28"/>
        </w:rPr>
      </w:pPr>
      <w:r>
        <w:rPr>
          <w:noProof/>
          <w:lang w:val="ru-RU" w:eastAsia="ru-RU"/>
        </w:rPr>
        <w:lastRenderedPageBreak/>
        <w:drawing>
          <wp:inline distT="0" distB="0" distL="0" distR="0" wp14:anchorId="5E3E9BA7" wp14:editId="22E64D08">
            <wp:extent cx="4371975" cy="26193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371975" cy="2619375"/>
                    </a:xfrm>
                    <a:prstGeom prst="rect">
                      <a:avLst/>
                    </a:prstGeom>
                  </pic:spPr>
                </pic:pic>
              </a:graphicData>
            </a:graphic>
          </wp:inline>
        </w:drawing>
      </w:r>
    </w:p>
    <w:p w14:paraId="3EFC68D5" w14:textId="77777777" w:rsidR="0032178F" w:rsidRPr="005A497D" w:rsidRDefault="0032178F" w:rsidP="005A497D">
      <w:pPr>
        <w:spacing w:after="0" w:line="240" w:lineRule="auto"/>
        <w:ind w:firstLine="708"/>
        <w:jc w:val="center"/>
        <w:rPr>
          <w:rFonts w:eastAsiaTheme="majorEastAsia" w:cstheme="majorBidi"/>
          <w:szCs w:val="28"/>
          <w:lang w:val="ru-RU"/>
        </w:rPr>
      </w:pPr>
      <w:r>
        <w:rPr>
          <w:rFonts w:eastAsiaTheme="majorEastAsia" w:cstheme="majorBidi"/>
          <w:szCs w:val="28"/>
        </w:rPr>
        <w:t>Рисунок 3.1</w:t>
      </w:r>
      <w:r>
        <w:rPr>
          <w:rFonts w:eastAsiaTheme="majorEastAsia" w:cstheme="majorBidi"/>
          <w:szCs w:val="28"/>
          <w:lang w:val="ru-RU"/>
        </w:rPr>
        <w:t>8</w:t>
      </w:r>
      <w:r>
        <w:rPr>
          <w:rFonts w:eastAsiaTheme="majorEastAsia" w:cstheme="majorBidi"/>
          <w:szCs w:val="28"/>
        </w:rPr>
        <w:t xml:space="preserve"> -часова діаграма залежності часу виконання сортування віддіапазону заповнення масиву</w:t>
      </w:r>
    </w:p>
    <w:p w14:paraId="744E9981" w14:textId="77777777" w:rsidR="00275FBF" w:rsidRDefault="00275FBF" w:rsidP="00D21E40">
      <w:pPr>
        <w:spacing w:after="0" w:line="240" w:lineRule="auto"/>
        <w:jc w:val="both"/>
        <w:rPr>
          <w:rFonts w:eastAsiaTheme="majorEastAsia" w:cstheme="majorBidi"/>
          <w:szCs w:val="28"/>
        </w:rPr>
      </w:pPr>
    </w:p>
    <w:p w14:paraId="0663D9CF" w14:textId="77777777" w:rsidR="00E25B22" w:rsidRPr="004A59B5" w:rsidRDefault="00E25B22" w:rsidP="00D21E40">
      <w:pPr>
        <w:pStyle w:val="Heading2"/>
        <w:spacing w:line="240" w:lineRule="auto"/>
        <w:ind w:firstLine="708"/>
        <w:rPr>
          <w:rFonts w:ascii="Times New Roman" w:hAnsi="Times New Roman" w:cs="Times New Roman"/>
          <w:b w:val="0"/>
          <w:color w:val="000000" w:themeColor="text1"/>
          <w:sz w:val="28"/>
        </w:rPr>
      </w:pPr>
      <w:bookmarkStart w:id="22" w:name="_Toc2541614"/>
      <w:r w:rsidRPr="004A59B5">
        <w:rPr>
          <w:rFonts w:ascii="Times New Roman" w:hAnsi="Times New Roman" w:cs="Times New Roman"/>
          <w:b w:val="0"/>
          <w:color w:val="000000" w:themeColor="text1"/>
          <w:sz w:val="28"/>
        </w:rPr>
        <w:t>3.2. Висновок</w:t>
      </w:r>
      <w:bookmarkEnd w:id="22"/>
    </w:p>
    <w:p w14:paraId="3FA79C10" w14:textId="77777777" w:rsidR="00E25B22" w:rsidRDefault="00E25B22" w:rsidP="00D21E40">
      <w:pPr>
        <w:spacing w:after="0" w:line="240" w:lineRule="auto"/>
        <w:ind w:firstLine="709"/>
        <w:jc w:val="both"/>
        <w:rPr>
          <w:rFonts w:eastAsiaTheme="majorEastAsia" w:cstheme="majorBidi"/>
          <w:szCs w:val="28"/>
        </w:rPr>
      </w:pPr>
    </w:p>
    <w:p w14:paraId="22628D94" w14:textId="38F6186F" w:rsidR="00556845" w:rsidRPr="00556845" w:rsidRDefault="00556845" w:rsidP="00556845">
      <w:pPr>
        <w:spacing w:after="0" w:line="240" w:lineRule="auto"/>
        <w:ind w:firstLine="709"/>
        <w:jc w:val="both"/>
        <w:rPr>
          <w:rFonts w:eastAsiaTheme="majorEastAsia" w:cstheme="majorBidi"/>
          <w:szCs w:val="28"/>
        </w:rPr>
      </w:pPr>
      <w:bookmarkStart w:id="23" w:name="_Hlk5173470"/>
      <w:r w:rsidRPr="00556845">
        <w:rPr>
          <w:rFonts w:eastAsia="Times New Roman" w:cs="Times New Roman"/>
          <w:sz w:val="24"/>
          <w:szCs w:val="24"/>
          <w:lang w:eastAsia="uk-UA"/>
        </w:rPr>
        <w:t xml:space="preserve"> </w:t>
      </w:r>
      <w:r w:rsidRPr="00556845">
        <w:rPr>
          <w:rFonts w:eastAsiaTheme="majorEastAsia" w:cstheme="majorBidi"/>
          <w:szCs w:val="28"/>
        </w:rPr>
        <w:t>У цьому розділі було проведено тестування розробленого програмного забезпечення. У ході серії експериментів було встановлено залежність часу виконання програми від кількості елементів масиву, кількості потоків та обраного діапазону значень для заповнення масиву. На основі отриманих результатів можна сформулювати наступні висновки та припущення:</w:t>
      </w:r>
    </w:p>
    <w:p w14:paraId="39DE30F2" w14:textId="77777777" w:rsidR="00556845" w:rsidRPr="00556845" w:rsidRDefault="00556845" w:rsidP="00556845">
      <w:pPr>
        <w:numPr>
          <w:ilvl w:val="0"/>
          <w:numId w:val="49"/>
        </w:numPr>
        <w:tabs>
          <w:tab w:val="num" w:pos="720"/>
        </w:tabs>
        <w:spacing w:after="0" w:line="240" w:lineRule="auto"/>
        <w:jc w:val="both"/>
        <w:rPr>
          <w:rFonts w:eastAsiaTheme="majorEastAsia" w:cstheme="majorBidi"/>
          <w:szCs w:val="28"/>
        </w:rPr>
      </w:pPr>
      <w:r w:rsidRPr="00556845">
        <w:rPr>
          <w:rFonts w:eastAsiaTheme="majorEastAsia" w:cstheme="majorBidi"/>
          <w:szCs w:val="28"/>
        </w:rPr>
        <w:t>Збільшення кількості потоків понад 8 може викликати надмірне навантаження та, як наслідок, призвести до зростання часу виконання програми як при малих, так і при великих обсягах даних. Це узгоджується із законом Амдала, який описує обмеження ефективності паралельних обчислень. У цьому випадку, незважаючи на розподіл обчислень між потоками, значна частина інструкцій виконується послідовно, що знижує загальну продуктивність;</w:t>
      </w:r>
    </w:p>
    <w:p w14:paraId="1C088703" w14:textId="77777777" w:rsidR="00556845" w:rsidRPr="00556845" w:rsidRDefault="00556845" w:rsidP="00556845">
      <w:pPr>
        <w:numPr>
          <w:ilvl w:val="0"/>
          <w:numId w:val="49"/>
        </w:numPr>
        <w:tabs>
          <w:tab w:val="num" w:pos="720"/>
        </w:tabs>
        <w:spacing w:after="0" w:line="240" w:lineRule="auto"/>
        <w:jc w:val="both"/>
        <w:rPr>
          <w:rFonts w:eastAsiaTheme="majorEastAsia" w:cstheme="majorBidi"/>
          <w:szCs w:val="28"/>
        </w:rPr>
      </w:pPr>
      <w:r w:rsidRPr="00556845">
        <w:rPr>
          <w:rFonts w:eastAsiaTheme="majorEastAsia" w:cstheme="majorBidi"/>
          <w:szCs w:val="28"/>
        </w:rPr>
        <w:t>Ітераційна природа алгоритму сортування обмежує ефективність паралельного виконання, оскільки фінальний результат залежить від синхронізації потоків після завершення сортування окремих підмасивів;</w:t>
      </w:r>
    </w:p>
    <w:p w14:paraId="0E30426E" w14:textId="77777777" w:rsidR="00556845" w:rsidRPr="00556845" w:rsidRDefault="00556845" w:rsidP="00556845">
      <w:pPr>
        <w:numPr>
          <w:ilvl w:val="0"/>
          <w:numId w:val="49"/>
        </w:numPr>
        <w:tabs>
          <w:tab w:val="num" w:pos="720"/>
        </w:tabs>
        <w:spacing w:after="0" w:line="240" w:lineRule="auto"/>
        <w:jc w:val="both"/>
        <w:rPr>
          <w:rFonts w:eastAsiaTheme="majorEastAsia" w:cstheme="majorBidi"/>
          <w:szCs w:val="28"/>
        </w:rPr>
      </w:pPr>
      <w:r w:rsidRPr="00556845">
        <w:rPr>
          <w:rFonts w:eastAsiaTheme="majorEastAsia" w:cstheme="majorBidi"/>
          <w:szCs w:val="28"/>
        </w:rPr>
        <w:t>Діапазон значень у масиві також впливає на швидкодію: при повторенні значень, особливо у випадку дво- або трицифрових чисел, а також при роботі з великими числами, спостерігається зниження продуктивності на 500–1000 мс. Це пояснюється більшою складністю операцій порівняння та повільнішим зчитуванням великих чисел із пам’яті;</w:t>
      </w:r>
    </w:p>
    <w:p w14:paraId="6C711C3F" w14:textId="77777777" w:rsidR="00556845" w:rsidRPr="00556845" w:rsidRDefault="00556845" w:rsidP="00556845">
      <w:pPr>
        <w:numPr>
          <w:ilvl w:val="0"/>
          <w:numId w:val="49"/>
        </w:numPr>
        <w:tabs>
          <w:tab w:val="num" w:pos="720"/>
        </w:tabs>
        <w:spacing w:after="0" w:line="240" w:lineRule="auto"/>
        <w:jc w:val="both"/>
        <w:rPr>
          <w:rFonts w:eastAsiaTheme="majorEastAsia" w:cstheme="majorBidi"/>
          <w:szCs w:val="28"/>
        </w:rPr>
      </w:pPr>
      <w:r w:rsidRPr="00556845">
        <w:rPr>
          <w:rFonts w:eastAsiaTheme="majorEastAsia" w:cstheme="majorBidi"/>
          <w:szCs w:val="28"/>
        </w:rPr>
        <w:t>Збільшення кількості елементів масиву призводить до прямопропорційного зростання часу виконання сортування, що є очікуваним для обраного підходу.</w:t>
      </w:r>
    </w:p>
    <w:p w14:paraId="1C1ADEB1" w14:textId="4A55961F" w:rsidR="00556845" w:rsidRDefault="00556845" w:rsidP="00556845">
      <w:pPr>
        <w:spacing w:after="0" w:line="240" w:lineRule="auto"/>
        <w:ind w:firstLine="709"/>
        <w:jc w:val="both"/>
        <w:rPr>
          <w:rFonts w:eastAsiaTheme="majorEastAsia" w:cstheme="majorBidi"/>
          <w:szCs w:val="28"/>
        </w:rPr>
      </w:pPr>
    </w:p>
    <w:bookmarkEnd w:id="23"/>
    <w:p w14:paraId="5CCD5833" w14:textId="71EDDCD5" w:rsidR="00A1742D" w:rsidRDefault="00A1742D" w:rsidP="00556845">
      <w:pPr>
        <w:pStyle w:val="ListParagraph"/>
        <w:spacing w:after="0" w:line="240" w:lineRule="auto"/>
        <w:ind w:left="1069"/>
        <w:jc w:val="both"/>
        <w:rPr>
          <w:rFonts w:eastAsiaTheme="majorEastAsia" w:cstheme="majorBidi"/>
          <w:szCs w:val="28"/>
          <w:lang w:val="ru-RU"/>
        </w:rPr>
      </w:pPr>
    </w:p>
    <w:p w14:paraId="4CBD8BCC" w14:textId="77777777" w:rsidR="00E25B22" w:rsidRDefault="00E25B22" w:rsidP="00D21E40">
      <w:pPr>
        <w:spacing w:after="0" w:line="240" w:lineRule="auto"/>
        <w:jc w:val="both"/>
        <w:rPr>
          <w:rFonts w:eastAsiaTheme="majorEastAsia" w:cstheme="majorBidi"/>
          <w:szCs w:val="28"/>
          <w:lang w:val="ru-RU"/>
        </w:rPr>
      </w:pPr>
    </w:p>
    <w:p w14:paraId="1EA8E0D6" w14:textId="77777777" w:rsidR="00E25B22" w:rsidRPr="00E25B22" w:rsidRDefault="00E25B22" w:rsidP="00D21E40">
      <w:pPr>
        <w:spacing w:after="0" w:line="240" w:lineRule="auto"/>
        <w:jc w:val="both"/>
        <w:rPr>
          <w:rFonts w:eastAsiaTheme="majorEastAsia" w:cstheme="majorBidi"/>
          <w:szCs w:val="28"/>
          <w:lang w:val="ru-RU"/>
        </w:rPr>
        <w:sectPr w:rsidR="00E25B22" w:rsidRPr="00E25B22" w:rsidSect="00627EA3">
          <w:headerReference w:type="default" r:id="rId52"/>
          <w:headerReference w:type="first" r:id="rId53"/>
          <w:pgSz w:w="11906" w:h="16838"/>
          <w:pgMar w:top="850" w:right="850" w:bottom="1135" w:left="1417" w:header="0" w:footer="0" w:gutter="0"/>
          <w:cols w:space="708"/>
          <w:titlePg/>
          <w:docGrid w:linePitch="381"/>
        </w:sectPr>
      </w:pPr>
    </w:p>
    <w:p w14:paraId="4FC62F68"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bookmarkStart w:id="24" w:name="_Toc501308117"/>
    </w:p>
    <w:p w14:paraId="0115956E"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34125EF9"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3FD25146" w14:textId="77777777" w:rsidR="00B71AD2" w:rsidRDefault="00B71AD2" w:rsidP="00D21E40">
      <w:pPr>
        <w:spacing w:after="0" w:line="240" w:lineRule="auto"/>
        <w:jc w:val="both"/>
      </w:pPr>
    </w:p>
    <w:p w14:paraId="0284AF1B" w14:textId="77777777" w:rsidR="00B71AD2" w:rsidRDefault="00B71AD2" w:rsidP="00D21E40">
      <w:pPr>
        <w:spacing w:after="0" w:line="240" w:lineRule="auto"/>
        <w:jc w:val="both"/>
      </w:pPr>
    </w:p>
    <w:p w14:paraId="373E5150" w14:textId="77777777" w:rsidR="00B71AD2" w:rsidRDefault="00B71AD2" w:rsidP="00D21E40">
      <w:pPr>
        <w:spacing w:after="0" w:line="240" w:lineRule="auto"/>
        <w:jc w:val="both"/>
      </w:pPr>
    </w:p>
    <w:p w14:paraId="6CC22DDF" w14:textId="77777777" w:rsidR="00B71AD2" w:rsidRDefault="00B71AD2" w:rsidP="00D21E40">
      <w:pPr>
        <w:spacing w:after="0" w:line="240" w:lineRule="auto"/>
        <w:jc w:val="both"/>
      </w:pPr>
    </w:p>
    <w:p w14:paraId="7066C39D" w14:textId="77777777" w:rsidR="00B71AD2" w:rsidRDefault="00B71AD2" w:rsidP="00D21E40">
      <w:pPr>
        <w:spacing w:after="0" w:line="240" w:lineRule="auto"/>
        <w:jc w:val="both"/>
      </w:pPr>
    </w:p>
    <w:p w14:paraId="316B44C3" w14:textId="77777777" w:rsidR="00B71AD2" w:rsidRDefault="00B71AD2" w:rsidP="00D21E40">
      <w:pPr>
        <w:spacing w:after="0" w:line="240" w:lineRule="auto"/>
        <w:jc w:val="both"/>
      </w:pPr>
    </w:p>
    <w:p w14:paraId="7B39C7E0" w14:textId="77777777" w:rsidR="00B71AD2" w:rsidRDefault="00B71AD2" w:rsidP="00D21E40">
      <w:pPr>
        <w:spacing w:after="0" w:line="240" w:lineRule="auto"/>
        <w:jc w:val="both"/>
      </w:pPr>
    </w:p>
    <w:p w14:paraId="72B5D0D0" w14:textId="77777777" w:rsidR="00B71AD2" w:rsidRDefault="00B71AD2" w:rsidP="00D21E40">
      <w:pPr>
        <w:spacing w:after="0" w:line="240" w:lineRule="auto"/>
        <w:jc w:val="both"/>
      </w:pPr>
    </w:p>
    <w:p w14:paraId="44189FE4" w14:textId="77777777" w:rsidR="00CC411B" w:rsidRPr="00DC2496" w:rsidRDefault="0073230D" w:rsidP="00D21E40">
      <w:pPr>
        <w:pStyle w:val="Heading1"/>
        <w:spacing w:before="0" w:line="240" w:lineRule="auto"/>
        <w:jc w:val="center"/>
        <w:rPr>
          <w:rFonts w:ascii="Times New Roman" w:hAnsi="Times New Roman" w:cs="Times New Roman"/>
          <w:b w:val="0"/>
          <w:color w:val="000000" w:themeColor="text1"/>
        </w:rPr>
      </w:pPr>
      <w:bookmarkStart w:id="25" w:name="_Toc2541615"/>
      <w:r w:rsidRPr="00DC2496">
        <w:rPr>
          <w:rFonts w:ascii="Times New Roman" w:hAnsi="Times New Roman" w:cs="Times New Roman"/>
          <w:b w:val="0"/>
          <w:color w:val="000000" w:themeColor="text1"/>
        </w:rPr>
        <w:t>ВИСНОВКИ</w:t>
      </w:r>
      <w:bookmarkEnd w:id="24"/>
      <w:bookmarkEnd w:id="25"/>
    </w:p>
    <w:p w14:paraId="7FBAD00E" w14:textId="77777777" w:rsidR="002E0D26" w:rsidRPr="00DC2496" w:rsidRDefault="00CC411B" w:rsidP="00D21E40">
      <w:pPr>
        <w:spacing w:after="0" w:line="240" w:lineRule="auto"/>
        <w:jc w:val="both"/>
        <w:rPr>
          <w:rFonts w:eastAsiaTheme="majorEastAsia"/>
          <w:szCs w:val="28"/>
        </w:rPr>
      </w:pPr>
      <w:r w:rsidRPr="00DC2496">
        <w:br w:type="page"/>
      </w:r>
    </w:p>
    <w:p w14:paraId="3CCCAE4F" w14:textId="77777777" w:rsidR="00A1742D" w:rsidRPr="005A497D" w:rsidRDefault="00A1742D" w:rsidP="00D21E40">
      <w:pPr>
        <w:spacing w:after="0" w:line="240" w:lineRule="auto"/>
        <w:ind w:firstLine="708"/>
        <w:jc w:val="both"/>
        <w:rPr>
          <w:rFonts w:eastAsia="Times New Roman" w:cs="Times New Roman"/>
          <w:color w:val="000000"/>
          <w:szCs w:val="28"/>
        </w:rPr>
      </w:pPr>
      <w:r>
        <w:lastRenderedPageBreak/>
        <w:t xml:space="preserve">У першому розділі було проведено огляд багатопроцесорних паралельних комп’ютерних систем, визначено термін системних ресурсів та проведено огляд структури та функціонування типового </w:t>
      </w:r>
      <w:r>
        <w:rPr>
          <w:lang w:val="en-US"/>
        </w:rPr>
        <w:t>MPP</w:t>
      </w:r>
      <w:r w:rsidRPr="00137BE9">
        <w:t>-блоку,</w:t>
      </w:r>
      <w:r>
        <w:t xml:space="preserve"> розглянуто характеристики багатопроцесорної комп’ютерної системи на базі масово-паралельної архітектури </w:t>
      </w:r>
      <w:r>
        <w:rPr>
          <w:lang w:val="en-US"/>
        </w:rPr>
        <w:t>SunwayTaihuLight</w:t>
      </w:r>
      <w:r w:rsidRPr="00137BE9">
        <w:t>.</w:t>
      </w:r>
    </w:p>
    <w:p w14:paraId="1347E50B" w14:textId="77777777" w:rsidR="00A1742D" w:rsidRDefault="00A1742D" w:rsidP="00D21E40">
      <w:pPr>
        <w:spacing w:after="0" w:line="240" w:lineRule="auto"/>
        <w:ind w:firstLine="708"/>
        <w:jc w:val="both"/>
        <w:rPr>
          <w:rFonts w:eastAsia="Times New Roman" w:cs="Times New Roman"/>
          <w:color w:val="000000"/>
          <w:szCs w:val="28"/>
          <w:lang w:val="ru-RU"/>
        </w:rPr>
      </w:pPr>
      <w:r>
        <w:rPr>
          <w:rFonts w:eastAsiaTheme="majorEastAsia" w:cs="Times New Roman"/>
          <w:bCs/>
          <w:color w:val="000000" w:themeColor="text1"/>
          <w:szCs w:val="26"/>
        </w:rPr>
        <w:t xml:space="preserve">У другому розділі розроблено програмне забезпечення для сортування елементів масиву на основі ітераційного методу порівняння, наведено алгоритм функціонування програмного забезпечення та алгоритм сортування. </w:t>
      </w:r>
      <w:r>
        <w:t>Розроблено програмне забезпечення, описано основні етапи розробки та підготовки.</w:t>
      </w:r>
    </w:p>
    <w:p w14:paraId="482A9064" w14:textId="77777777" w:rsidR="00A1742D" w:rsidRPr="00E25B22" w:rsidRDefault="00A1742D" w:rsidP="00A1742D">
      <w:pPr>
        <w:spacing w:after="0" w:line="240" w:lineRule="auto"/>
        <w:ind w:firstLine="709"/>
        <w:jc w:val="both"/>
        <w:rPr>
          <w:rFonts w:eastAsiaTheme="majorEastAsia" w:cstheme="majorBidi"/>
          <w:szCs w:val="28"/>
          <w:lang w:val="ru-RU"/>
        </w:rPr>
      </w:pPr>
      <w:r>
        <w:rPr>
          <w:rFonts w:eastAsiaTheme="majorEastAsia" w:cstheme="majorBidi"/>
          <w:szCs w:val="28"/>
        </w:rPr>
        <w:t>У третьому розділі було виконано тестування створеного програмного забезпечення, проведено ряд експериментів в ході яких було встановлено залежності часу виконання програми від кількості елементів масиву, числа потоків та діапазону заповнення масиву.</w:t>
      </w:r>
    </w:p>
    <w:p w14:paraId="23F22B6A" w14:textId="77777777" w:rsidR="00400785" w:rsidRDefault="00400785" w:rsidP="00D21E40">
      <w:pPr>
        <w:spacing w:after="0" w:line="240" w:lineRule="auto"/>
        <w:ind w:firstLine="709"/>
        <w:jc w:val="both"/>
        <w:rPr>
          <w:rFonts w:cs="Times New Roman"/>
          <w:szCs w:val="28"/>
          <w:shd w:val="clear" w:color="auto" w:fill="FFFFFF"/>
        </w:rPr>
      </w:pPr>
    </w:p>
    <w:p w14:paraId="1C78483E" w14:textId="77777777" w:rsidR="00400785" w:rsidRDefault="00400785" w:rsidP="00D21E40">
      <w:pPr>
        <w:spacing w:line="240" w:lineRule="auto"/>
        <w:rPr>
          <w:rFonts w:cs="Times New Roman"/>
          <w:szCs w:val="28"/>
          <w:shd w:val="clear" w:color="auto" w:fill="FFFFFF"/>
        </w:rPr>
      </w:pPr>
      <w:r>
        <w:rPr>
          <w:rFonts w:cs="Times New Roman"/>
          <w:szCs w:val="28"/>
          <w:shd w:val="clear" w:color="auto" w:fill="FFFFFF"/>
        </w:rPr>
        <w:br w:type="page"/>
      </w:r>
    </w:p>
    <w:p w14:paraId="4D7837FB" w14:textId="77777777" w:rsidR="002E0D26" w:rsidRPr="00400785" w:rsidRDefault="002E0D26" w:rsidP="00D21E40">
      <w:pPr>
        <w:spacing w:after="0" w:line="240" w:lineRule="auto"/>
        <w:ind w:firstLine="709"/>
        <w:jc w:val="both"/>
        <w:rPr>
          <w:rFonts w:cs="Times New Roman"/>
          <w:szCs w:val="28"/>
          <w:shd w:val="clear" w:color="auto" w:fill="FFFFFF"/>
          <w:lang w:val="ru-RU"/>
        </w:rPr>
        <w:sectPr w:rsidR="002E0D26" w:rsidRPr="00400785" w:rsidSect="00627EA3">
          <w:headerReference w:type="default" r:id="rId54"/>
          <w:headerReference w:type="first" r:id="rId55"/>
          <w:pgSz w:w="11906" w:h="16838"/>
          <w:pgMar w:top="850" w:right="850" w:bottom="1135" w:left="1417" w:header="0" w:footer="0" w:gutter="0"/>
          <w:cols w:space="708"/>
          <w:titlePg/>
          <w:docGrid w:linePitch="381"/>
        </w:sectPr>
      </w:pPr>
    </w:p>
    <w:p w14:paraId="180880A3" w14:textId="77777777" w:rsidR="00B71AD2" w:rsidRDefault="00B71AD2" w:rsidP="00D21E40">
      <w:pPr>
        <w:spacing w:after="0" w:line="240" w:lineRule="auto"/>
        <w:jc w:val="both"/>
      </w:pPr>
      <w:bookmarkStart w:id="26" w:name="_Toc501308118"/>
    </w:p>
    <w:p w14:paraId="193BA8A3" w14:textId="77777777" w:rsidR="00B71AD2" w:rsidRDefault="00B71AD2" w:rsidP="00D21E40">
      <w:pPr>
        <w:spacing w:after="0" w:line="240" w:lineRule="auto"/>
        <w:jc w:val="both"/>
      </w:pPr>
    </w:p>
    <w:p w14:paraId="20C12A44" w14:textId="77777777" w:rsidR="00B71AD2" w:rsidRDefault="00B71AD2" w:rsidP="00D21E40">
      <w:pPr>
        <w:spacing w:after="0" w:line="240" w:lineRule="auto"/>
        <w:jc w:val="both"/>
      </w:pPr>
    </w:p>
    <w:p w14:paraId="2D7F3D42" w14:textId="77777777" w:rsidR="00B71AD2" w:rsidRDefault="00B71AD2" w:rsidP="00D21E40">
      <w:pPr>
        <w:spacing w:after="0" w:line="240" w:lineRule="auto"/>
        <w:jc w:val="both"/>
      </w:pPr>
    </w:p>
    <w:p w14:paraId="055DDC8E" w14:textId="77777777" w:rsidR="00B71AD2" w:rsidRDefault="00B71AD2" w:rsidP="00D21E40">
      <w:pPr>
        <w:spacing w:after="0" w:line="240" w:lineRule="auto"/>
        <w:jc w:val="both"/>
      </w:pPr>
    </w:p>
    <w:p w14:paraId="7CE2E350" w14:textId="77777777" w:rsidR="00B71AD2" w:rsidRDefault="00B71AD2" w:rsidP="00D21E40">
      <w:pPr>
        <w:spacing w:after="0" w:line="240" w:lineRule="auto"/>
        <w:jc w:val="both"/>
      </w:pPr>
    </w:p>
    <w:p w14:paraId="273768F4" w14:textId="77777777" w:rsidR="00B71AD2" w:rsidRDefault="00B71AD2" w:rsidP="00D21E40">
      <w:pPr>
        <w:spacing w:after="0" w:line="240" w:lineRule="auto"/>
        <w:jc w:val="both"/>
      </w:pPr>
    </w:p>
    <w:p w14:paraId="13C219E8" w14:textId="77777777" w:rsidR="00B71AD2" w:rsidRDefault="00B71AD2" w:rsidP="00D21E40">
      <w:pPr>
        <w:spacing w:after="0" w:line="240" w:lineRule="auto"/>
        <w:jc w:val="both"/>
      </w:pPr>
    </w:p>
    <w:p w14:paraId="186894C7" w14:textId="77777777" w:rsidR="00B71AD2" w:rsidRDefault="00B71AD2" w:rsidP="00D21E40">
      <w:pPr>
        <w:pStyle w:val="Heading1"/>
        <w:spacing w:before="0" w:line="240" w:lineRule="auto"/>
        <w:jc w:val="both"/>
        <w:rPr>
          <w:rFonts w:ascii="Times New Roman" w:hAnsi="Times New Roman" w:cs="Times New Roman"/>
          <w:b w:val="0"/>
          <w:color w:val="000000" w:themeColor="text1"/>
        </w:rPr>
      </w:pPr>
    </w:p>
    <w:p w14:paraId="7F20524F" w14:textId="77777777" w:rsidR="00A932AC" w:rsidRPr="00DC2496" w:rsidRDefault="0073230D" w:rsidP="00D21E40">
      <w:pPr>
        <w:pStyle w:val="Heading1"/>
        <w:spacing w:before="0" w:line="240" w:lineRule="auto"/>
        <w:jc w:val="center"/>
        <w:rPr>
          <w:rFonts w:ascii="Times New Roman" w:hAnsi="Times New Roman" w:cs="Times New Roman"/>
          <w:b w:val="0"/>
          <w:color w:val="000000" w:themeColor="text1"/>
        </w:rPr>
      </w:pPr>
      <w:bookmarkStart w:id="27" w:name="_Toc2541616"/>
      <w:r w:rsidRPr="00DC2496">
        <w:rPr>
          <w:rFonts w:ascii="Times New Roman" w:hAnsi="Times New Roman" w:cs="Times New Roman"/>
          <w:b w:val="0"/>
          <w:color w:val="000000" w:themeColor="text1"/>
        </w:rPr>
        <w:t>СПИСОК ВИКОРИСТАНИХ ДЖЕРЕЛ</w:t>
      </w:r>
      <w:bookmarkEnd w:id="26"/>
      <w:bookmarkEnd w:id="27"/>
    </w:p>
    <w:p w14:paraId="16028D7F" w14:textId="77777777" w:rsidR="005C051A" w:rsidRPr="00DC2496" w:rsidRDefault="00A932AC" w:rsidP="00D21E40">
      <w:pPr>
        <w:spacing w:after="0" w:line="240" w:lineRule="auto"/>
        <w:jc w:val="both"/>
        <w:rPr>
          <w:rFonts w:eastAsiaTheme="majorEastAsia"/>
          <w:szCs w:val="28"/>
        </w:rPr>
      </w:pPr>
      <w:r w:rsidRPr="00DC2496">
        <w:br w:type="page"/>
      </w:r>
    </w:p>
    <w:p w14:paraId="7AFB1115" w14:textId="77777777" w:rsidR="00BA5E97" w:rsidRDefault="00797D07" w:rsidP="00BA5E97">
      <w:pPr>
        <w:pStyle w:val="ListParagraph"/>
        <w:numPr>
          <w:ilvl w:val="0"/>
          <w:numId w:val="37"/>
        </w:numPr>
        <w:spacing w:after="0" w:line="240" w:lineRule="auto"/>
        <w:jc w:val="both"/>
        <w:rPr>
          <w:rFonts w:eastAsia="Times New Roman" w:cs="Times New Roman"/>
          <w:color w:val="000000"/>
          <w:szCs w:val="28"/>
          <w:lang w:val="ru-RU"/>
        </w:rPr>
      </w:pPr>
      <w:r>
        <w:rPr>
          <w:rFonts w:eastAsia="Times New Roman" w:cs="Times New Roman"/>
          <w:color w:val="000000"/>
          <w:szCs w:val="28"/>
          <w:lang w:val="ru-RU"/>
        </w:rPr>
        <w:lastRenderedPageBreak/>
        <w:t>Метод</w:t>
      </w:r>
      <w:r w:rsidRPr="00797D07">
        <w:rPr>
          <w:rFonts w:eastAsia="Times New Roman" w:cs="Times New Roman"/>
          <w:color w:val="000000"/>
          <w:szCs w:val="28"/>
          <w:lang w:val="en-US"/>
        </w:rPr>
        <w:t>Console</w:t>
      </w:r>
      <w:r w:rsidRPr="005A497D">
        <w:rPr>
          <w:rFonts w:eastAsia="Times New Roman" w:cs="Times New Roman"/>
          <w:color w:val="000000"/>
          <w:szCs w:val="28"/>
          <w:lang w:val="ru-RU"/>
        </w:rPr>
        <w:t>.</w:t>
      </w:r>
      <w:r w:rsidRPr="00797D07">
        <w:rPr>
          <w:rFonts w:eastAsia="Times New Roman" w:cs="Times New Roman"/>
          <w:color w:val="000000"/>
          <w:szCs w:val="28"/>
          <w:lang w:val="en-US"/>
        </w:rPr>
        <w:t>WriteMethod</w:t>
      </w:r>
      <w:r w:rsidR="00BA5E97" w:rsidRPr="00C47F3E">
        <w:rPr>
          <w:rFonts w:eastAsia="Times New Roman" w:cs="Times New Roman"/>
          <w:color w:val="000000"/>
          <w:szCs w:val="28"/>
          <w:lang w:val="ru-RU"/>
        </w:rPr>
        <w:t>[Електронний ресурс] – Режим доступу:</w:t>
      </w:r>
    </w:p>
    <w:p w14:paraId="0CCB4B91" w14:textId="77777777" w:rsidR="00797D07" w:rsidRPr="005A497D" w:rsidRDefault="00797D07" w:rsidP="00797D07">
      <w:pPr>
        <w:pStyle w:val="ListParagraph"/>
        <w:spacing w:after="0" w:line="240" w:lineRule="auto"/>
        <w:ind w:left="1068"/>
        <w:jc w:val="both"/>
        <w:rPr>
          <w:rStyle w:val="Hyperlink"/>
          <w:rFonts w:eastAsia="Times New Roman" w:cs="Times New Roman"/>
          <w:szCs w:val="28"/>
          <w:lang w:val="ru-RU"/>
        </w:rPr>
      </w:pPr>
      <w:hyperlink r:id="rId56" w:history="1">
        <w:r w:rsidRPr="005A497D">
          <w:rPr>
            <w:rStyle w:val="Hyperlink"/>
            <w:rFonts w:eastAsia="Times New Roman" w:cs="Times New Roman"/>
            <w:szCs w:val="28"/>
            <w:lang w:val="en-US"/>
          </w:rPr>
          <w:t>https</w:t>
        </w:r>
        <w:r w:rsidRPr="00797D07">
          <w:rPr>
            <w:rStyle w:val="Hyperlink"/>
            <w:rFonts w:eastAsia="Times New Roman" w:cs="Times New Roman"/>
            <w:szCs w:val="28"/>
            <w:lang w:val="ru-RU"/>
          </w:rPr>
          <w:t>://</w:t>
        </w:r>
        <w:r w:rsidRPr="005A497D">
          <w:rPr>
            <w:rStyle w:val="Hyperlink"/>
            <w:rFonts w:eastAsia="Times New Roman" w:cs="Times New Roman"/>
            <w:szCs w:val="28"/>
            <w:lang w:val="en-US"/>
          </w:rPr>
          <w:t>docs</w:t>
        </w:r>
        <w:r w:rsidRPr="00797D07">
          <w:rPr>
            <w:rStyle w:val="Hyperlink"/>
            <w:rFonts w:eastAsia="Times New Roman" w:cs="Times New Roman"/>
            <w:szCs w:val="28"/>
            <w:lang w:val="ru-RU"/>
          </w:rPr>
          <w:t>.</w:t>
        </w:r>
        <w:r w:rsidRPr="005A497D">
          <w:rPr>
            <w:rStyle w:val="Hyperlink"/>
            <w:rFonts w:eastAsia="Times New Roman" w:cs="Times New Roman"/>
            <w:szCs w:val="28"/>
            <w:lang w:val="en-US"/>
          </w:rPr>
          <w:t>microsoft</w:t>
        </w:r>
        <w:r w:rsidRPr="00797D07">
          <w:rPr>
            <w:rStyle w:val="Hyperlink"/>
            <w:rFonts w:eastAsia="Times New Roman" w:cs="Times New Roman"/>
            <w:szCs w:val="28"/>
            <w:lang w:val="ru-RU"/>
          </w:rPr>
          <w:t>.</w:t>
        </w:r>
        <w:r w:rsidRPr="005A497D">
          <w:rPr>
            <w:rStyle w:val="Hyperlink"/>
            <w:rFonts w:eastAsia="Times New Roman" w:cs="Times New Roman"/>
            <w:szCs w:val="28"/>
            <w:lang w:val="en-US"/>
          </w:rPr>
          <w:t>com</w:t>
        </w:r>
        <w:r w:rsidRPr="00797D07">
          <w:rPr>
            <w:rStyle w:val="Hyperlink"/>
            <w:rFonts w:eastAsia="Times New Roman" w:cs="Times New Roman"/>
            <w:szCs w:val="28"/>
            <w:lang w:val="ru-RU"/>
          </w:rPr>
          <w:t>/</w:t>
        </w:r>
        <w:r w:rsidRPr="005A497D">
          <w:rPr>
            <w:rStyle w:val="Hyperlink"/>
            <w:rFonts w:eastAsia="Times New Roman" w:cs="Times New Roman"/>
            <w:szCs w:val="28"/>
            <w:lang w:val="en-US"/>
          </w:rPr>
          <w:t>en</w:t>
        </w:r>
        <w:r w:rsidRPr="00797D07">
          <w:rPr>
            <w:rStyle w:val="Hyperlink"/>
            <w:rFonts w:eastAsia="Times New Roman" w:cs="Times New Roman"/>
            <w:szCs w:val="28"/>
            <w:lang w:val="ru-RU"/>
          </w:rPr>
          <w:t>-</w:t>
        </w:r>
        <w:r w:rsidRPr="005A497D">
          <w:rPr>
            <w:rStyle w:val="Hyperlink"/>
            <w:rFonts w:eastAsia="Times New Roman" w:cs="Times New Roman"/>
            <w:szCs w:val="28"/>
            <w:lang w:val="en-US"/>
          </w:rPr>
          <w:t>us</w:t>
        </w:r>
        <w:r w:rsidRPr="00797D07">
          <w:rPr>
            <w:rStyle w:val="Hyperlink"/>
            <w:rFonts w:eastAsia="Times New Roman" w:cs="Times New Roman"/>
            <w:szCs w:val="28"/>
            <w:lang w:val="ru-RU"/>
          </w:rPr>
          <w:t>/</w:t>
        </w:r>
        <w:r w:rsidRPr="005A497D">
          <w:rPr>
            <w:rStyle w:val="Hyperlink"/>
            <w:rFonts w:eastAsia="Times New Roman" w:cs="Times New Roman"/>
            <w:szCs w:val="28"/>
            <w:lang w:val="en-US"/>
          </w:rPr>
          <w:t>dotnet</w:t>
        </w:r>
        <w:r w:rsidRPr="00797D07">
          <w:rPr>
            <w:rStyle w:val="Hyperlink"/>
            <w:rFonts w:eastAsia="Times New Roman" w:cs="Times New Roman"/>
            <w:szCs w:val="28"/>
            <w:lang w:val="ru-RU"/>
          </w:rPr>
          <w:t>/</w:t>
        </w:r>
        <w:r w:rsidRPr="005A497D">
          <w:rPr>
            <w:rStyle w:val="Hyperlink"/>
            <w:rFonts w:eastAsia="Times New Roman" w:cs="Times New Roman"/>
            <w:szCs w:val="28"/>
            <w:lang w:val="en-US"/>
          </w:rPr>
          <w:t>api</w:t>
        </w:r>
        <w:r w:rsidRPr="00797D07">
          <w:rPr>
            <w:rStyle w:val="Hyperlink"/>
            <w:rFonts w:eastAsia="Times New Roman" w:cs="Times New Roman"/>
            <w:szCs w:val="28"/>
            <w:lang w:val="ru-RU"/>
          </w:rPr>
          <w:t>/</w:t>
        </w:r>
        <w:r w:rsidRPr="005A497D">
          <w:rPr>
            <w:rStyle w:val="Hyperlink"/>
            <w:rFonts w:eastAsia="Times New Roman" w:cs="Times New Roman"/>
            <w:szCs w:val="28"/>
            <w:lang w:val="en-US"/>
          </w:rPr>
          <w:t>system</w:t>
        </w:r>
        <w:r w:rsidRPr="00797D07">
          <w:rPr>
            <w:rStyle w:val="Hyperlink"/>
            <w:rFonts w:eastAsia="Times New Roman" w:cs="Times New Roman"/>
            <w:szCs w:val="28"/>
            <w:lang w:val="ru-RU"/>
          </w:rPr>
          <w:t>.</w:t>
        </w:r>
        <w:r w:rsidRPr="005A497D">
          <w:rPr>
            <w:rStyle w:val="Hyperlink"/>
            <w:rFonts w:eastAsia="Times New Roman" w:cs="Times New Roman"/>
            <w:szCs w:val="28"/>
            <w:lang w:val="en-US"/>
          </w:rPr>
          <w:t>console</w:t>
        </w:r>
        <w:r w:rsidRPr="00797D07">
          <w:rPr>
            <w:rStyle w:val="Hyperlink"/>
            <w:rFonts w:eastAsia="Times New Roman" w:cs="Times New Roman"/>
            <w:szCs w:val="28"/>
            <w:lang w:val="ru-RU"/>
          </w:rPr>
          <w:t>.</w:t>
        </w:r>
        <w:r w:rsidRPr="005A497D">
          <w:rPr>
            <w:rStyle w:val="Hyperlink"/>
            <w:rFonts w:eastAsia="Times New Roman" w:cs="Times New Roman"/>
            <w:szCs w:val="28"/>
            <w:lang w:val="en-US"/>
          </w:rPr>
          <w:t>write</w:t>
        </w:r>
        <w:r w:rsidRPr="00797D07">
          <w:rPr>
            <w:rStyle w:val="Hyperlink"/>
            <w:rFonts w:eastAsia="Times New Roman" w:cs="Times New Roman"/>
            <w:szCs w:val="28"/>
            <w:lang w:val="ru-RU"/>
          </w:rPr>
          <w:t>?</w:t>
        </w:r>
        <w:r w:rsidRPr="005A497D">
          <w:rPr>
            <w:rStyle w:val="Hyperlink"/>
            <w:rFonts w:eastAsia="Times New Roman" w:cs="Times New Roman"/>
            <w:szCs w:val="28"/>
            <w:lang w:val="en-US"/>
          </w:rPr>
          <w:t>view</w:t>
        </w:r>
        <w:r w:rsidRPr="00797D07">
          <w:rPr>
            <w:rStyle w:val="Hyperlink"/>
            <w:rFonts w:eastAsia="Times New Roman" w:cs="Times New Roman"/>
            <w:szCs w:val="28"/>
            <w:lang w:val="ru-RU"/>
          </w:rPr>
          <w:t>=</w:t>
        </w:r>
        <w:r w:rsidRPr="005A497D">
          <w:rPr>
            <w:rStyle w:val="Hyperlink"/>
            <w:rFonts w:eastAsia="Times New Roman" w:cs="Times New Roman"/>
            <w:szCs w:val="28"/>
            <w:lang w:val="en-US"/>
          </w:rPr>
          <w:t>netframework</w:t>
        </w:r>
        <w:r w:rsidRPr="00797D07">
          <w:rPr>
            <w:rStyle w:val="Hyperlink"/>
            <w:rFonts w:eastAsia="Times New Roman" w:cs="Times New Roman"/>
            <w:szCs w:val="28"/>
            <w:lang w:val="ru-RU"/>
          </w:rPr>
          <w:t>-4.7</w:t>
        </w:r>
      </w:hyperlink>
      <w:r w:rsidRPr="00797D07">
        <w:rPr>
          <w:rStyle w:val="Hyperlink"/>
          <w:rFonts w:eastAsia="Times New Roman" w:cs="Times New Roman"/>
          <w:szCs w:val="28"/>
          <w:lang w:val="ru-RU"/>
        </w:rPr>
        <w:t>.2</w:t>
      </w:r>
    </w:p>
    <w:p w14:paraId="6E1EB3BE" w14:textId="77777777" w:rsidR="00BA5E97" w:rsidRPr="005A497D" w:rsidRDefault="00BA5E97">
      <w:pPr>
        <w:pStyle w:val="ListParagraph"/>
        <w:numPr>
          <w:ilvl w:val="0"/>
          <w:numId w:val="37"/>
        </w:numPr>
        <w:spacing w:after="0" w:line="240" w:lineRule="auto"/>
        <w:jc w:val="both"/>
        <w:rPr>
          <w:rFonts w:eastAsia="Times New Roman" w:cs="Times New Roman"/>
          <w:color w:val="000000"/>
          <w:szCs w:val="28"/>
          <w:lang w:val="ru-RU"/>
        </w:rPr>
      </w:pPr>
      <w:r w:rsidRPr="005A497D">
        <w:rPr>
          <w:rFonts w:eastAsia="Times New Roman" w:cs="Times New Roman"/>
          <w:color w:val="000000"/>
          <w:szCs w:val="28"/>
          <w:lang w:val="ru-RU"/>
        </w:rPr>
        <w:t>Клас</w:t>
      </w:r>
      <w:r w:rsidRPr="005A497D">
        <w:rPr>
          <w:rFonts w:eastAsia="Times New Roman" w:cs="Times New Roman"/>
          <w:color w:val="000000"/>
          <w:szCs w:val="28"/>
          <w:lang w:val="en-US"/>
        </w:rPr>
        <w:t>ConsoleClass</w:t>
      </w:r>
      <w:r w:rsidRPr="005A497D">
        <w:rPr>
          <w:rFonts w:eastAsia="Times New Roman" w:cs="Times New Roman"/>
          <w:color w:val="000000"/>
          <w:szCs w:val="28"/>
          <w:lang w:val="ru-RU"/>
        </w:rPr>
        <w:t>[Електронний ресурс] – Режим доступу:</w:t>
      </w:r>
    </w:p>
    <w:p w14:paraId="2AE27776" w14:textId="77777777" w:rsidR="00797D07" w:rsidRDefault="00797D07" w:rsidP="00797D07">
      <w:pPr>
        <w:pStyle w:val="ListParagraph"/>
        <w:spacing w:after="0" w:line="240" w:lineRule="auto"/>
        <w:ind w:left="1068"/>
        <w:jc w:val="both"/>
        <w:rPr>
          <w:rStyle w:val="Hyperlink"/>
          <w:rFonts w:eastAsia="Times New Roman" w:cs="Times New Roman"/>
          <w:szCs w:val="28"/>
          <w:lang w:val="ru-RU"/>
        </w:rPr>
      </w:pPr>
      <w:hyperlink r:id="rId57" w:history="1">
        <w:r w:rsidRPr="008741F6">
          <w:rPr>
            <w:rStyle w:val="Hyperlink"/>
            <w:rFonts w:eastAsia="Times New Roman" w:cs="Times New Roman"/>
            <w:szCs w:val="28"/>
            <w:lang w:val="ru-RU"/>
          </w:rPr>
          <w:t>https://docs.microsoft.com/en-us/dotnet/api/system.console?view=netframework-4.7.2</w:t>
        </w:r>
      </w:hyperlink>
    </w:p>
    <w:p w14:paraId="4D0DB206" w14:textId="77777777" w:rsidR="00BA5E97" w:rsidRDefault="00BA5E97">
      <w:pPr>
        <w:pStyle w:val="ListParagraph"/>
        <w:numPr>
          <w:ilvl w:val="0"/>
          <w:numId w:val="37"/>
        </w:numPr>
        <w:spacing w:after="0" w:line="240" w:lineRule="auto"/>
        <w:jc w:val="both"/>
        <w:rPr>
          <w:rFonts w:eastAsia="Times New Roman" w:cs="Times New Roman"/>
          <w:color w:val="000000"/>
          <w:szCs w:val="28"/>
          <w:lang w:val="ru-RU"/>
        </w:rPr>
      </w:pPr>
      <w:r>
        <w:rPr>
          <w:rFonts w:eastAsia="Times New Roman" w:cs="Times New Roman"/>
          <w:color w:val="000000"/>
          <w:szCs w:val="28"/>
          <w:lang w:val="ru-RU"/>
        </w:rPr>
        <w:t xml:space="preserve">Клас </w:t>
      </w:r>
      <w:r w:rsidRPr="00BA5E97">
        <w:rPr>
          <w:rFonts w:eastAsia="Times New Roman" w:cs="Times New Roman"/>
          <w:color w:val="000000"/>
          <w:szCs w:val="28"/>
          <w:lang w:val="en-US"/>
        </w:rPr>
        <w:t>ThreadClass</w:t>
      </w:r>
      <w:r w:rsidRPr="00C47F3E">
        <w:rPr>
          <w:rFonts w:eastAsia="Times New Roman" w:cs="Times New Roman"/>
          <w:color w:val="000000"/>
          <w:szCs w:val="28"/>
          <w:lang w:val="ru-RU"/>
        </w:rPr>
        <w:t>[Електронний ресурс] – Режим доступу:</w:t>
      </w:r>
    </w:p>
    <w:p w14:paraId="217366F3" w14:textId="77777777" w:rsidR="00BA5E97" w:rsidRPr="00E83B47" w:rsidRDefault="00797D07" w:rsidP="00797D07">
      <w:pPr>
        <w:pStyle w:val="ListParagraph"/>
        <w:spacing w:after="0" w:line="240" w:lineRule="auto"/>
        <w:ind w:left="1068"/>
        <w:jc w:val="both"/>
        <w:rPr>
          <w:rStyle w:val="Hyperlink"/>
          <w:rFonts w:eastAsia="Times New Roman" w:cs="Times New Roman"/>
          <w:szCs w:val="28"/>
          <w:lang w:val="ru-RU"/>
        </w:rPr>
      </w:pPr>
      <w:hyperlink r:id="rId58" w:history="1">
        <w:r w:rsidRPr="005A497D">
          <w:rPr>
            <w:rStyle w:val="Hyperlink"/>
            <w:rFonts w:eastAsia="Times New Roman" w:cs="Times New Roman"/>
            <w:szCs w:val="28"/>
            <w:lang w:val="en-US"/>
          </w:rPr>
          <w:t>https</w:t>
        </w:r>
        <w:r w:rsidRPr="00E83B47">
          <w:rPr>
            <w:rStyle w:val="Hyperlink"/>
            <w:rFonts w:eastAsia="Times New Roman" w:cs="Times New Roman"/>
            <w:szCs w:val="28"/>
            <w:lang w:val="ru-RU"/>
          </w:rPr>
          <w:t>://</w:t>
        </w:r>
        <w:r w:rsidRPr="005A497D">
          <w:rPr>
            <w:rStyle w:val="Hyperlink"/>
            <w:rFonts w:eastAsia="Times New Roman" w:cs="Times New Roman"/>
            <w:szCs w:val="28"/>
            <w:lang w:val="en-US"/>
          </w:rPr>
          <w:t>docs</w:t>
        </w:r>
        <w:r w:rsidRPr="00E83B47">
          <w:rPr>
            <w:rStyle w:val="Hyperlink"/>
            <w:rFonts w:eastAsia="Times New Roman" w:cs="Times New Roman"/>
            <w:szCs w:val="28"/>
            <w:lang w:val="ru-RU"/>
          </w:rPr>
          <w:t>.</w:t>
        </w:r>
        <w:r w:rsidRPr="005A497D">
          <w:rPr>
            <w:rStyle w:val="Hyperlink"/>
            <w:rFonts w:eastAsia="Times New Roman" w:cs="Times New Roman"/>
            <w:szCs w:val="28"/>
            <w:lang w:val="en-US"/>
          </w:rPr>
          <w:t>microsoft</w:t>
        </w:r>
        <w:r w:rsidRPr="00E83B47">
          <w:rPr>
            <w:rStyle w:val="Hyperlink"/>
            <w:rFonts w:eastAsia="Times New Roman" w:cs="Times New Roman"/>
            <w:szCs w:val="28"/>
            <w:lang w:val="ru-RU"/>
          </w:rPr>
          <w:t>.</w:t>
        </w:r>
        <w:r w:rsidRPr="005A497D">
          <w:rPr>
            <w:rStyle w:val="Hyperlink"/>
            <w:rFonts w:eastAsia="Times New Roman" w:cs="Times New Roman"/>
            <w:szCs w:val="28"/>
            <w:lang w:val="en-US"/>
          </w:rPr>
          <w:t>com</w:t>
        </w:r>
        <w:r w:rsidRPr="00E83B47">
          <w:rPr>
            <w:rStyle w:val="Hyperlink"/>
            <w:rFonts w:eastAsia="Times New Roman" w:cs="Times New Roman"/>
            <w:szCs w:val="28"/>
            <w:lang w:val="ru-RU"/>
          </w:rPr>
          <w:t>/</w:t>
        </w:r>
        <w:r w:rsidRPr="005A497D">
          <w:rPr>
            <w:rStyle w:val="Hyperlink"/>
            <w:rFonts w:eastAsia="Times New Roman" w:cs="Times New Roman"/>
            <w:szCs w:val="28"/>
            <w:lang w:val="en-US"/>
          </w:rPr>
          <w:t>en</w:t>
        </w:r>
      </w:hyperlink>
      <w:r w:rsidR="00BA5E97" w:rsidRPr="005A497D">
        <w:rPr>
          <w:rStyle w:val="Hyperlink"/>
          <w:rFonts w:eastAsia="Times New Roman" w:cs="Times New Roman"/>
          <w:szCs w:val="28"/>
          <w:lang w:val="en-US"/>
        </w:rPr>
        <w:t>us</w:t>
      </w:r>
      <w:r w:rsidR="00BA5E97" w:rsidRPr="00E83B47">
        <w:rPr>
          <w:rStyle w:val="Hyperlink"/>
          <w:rFonts w:eastAsia="Times New Roman" w:cs="Times New Roman"/>
          <w:szCs w:val="28"/>
          <w:lang w:val="ru-RU"/>
        </w:rPr>
        <w:t>/</w:t>
      </w:r>
      <w:r w:rsidR="00BA5E97" w:rsidRPr="005A497D">
        <w:rPr>
          <w:rStyle w:val="Hyperlink"/>
          <w:rFonts w:eastAsia="Times New Roman" w:cs="Times New Roman"/>
          <w:szCs w:val="28"/>
          <w:lang w:val="en-US"/>
        </w:rPr>
        <w:t>dotnet</w:t>
      </w:r>
      <w:r w:rsidR="00BA5E97" w:rsidRPr="00E83B47">
        <w:rPr>
          <w:rStyle w:val="Hyperlink"/>
          <w:rFonts w:eastAsia="Times New Roman" w:cs="Times New Roman"/>
          <w:szCs w:val="28"/>
          <w:lang w:val="ru-RU"/>
        </w:rPr>
        <w:t>/</w:t>
      </w:r>
      <w:r w:rsidR="00BA5E97" w:rsidRPr="005A497D">
        <w:rPr>
          <w:rStyle w:val="Hyperlink"/>
          <w:rFonts w:eastAsia="Times New Roman" w:cs="Times New Roman"/>
          <w:szCs w:val="28"/>
          <w:lang w:val="en-US"/>
        </w:rPr>
        <w:t>api</w:t>
      </w:r>
      <w:r w:rsidR="00BA5E97" w:rsidRPr="00E83B47">
        <w:rPr>
          <w:rStyle w:val="Hyperlink"/>
          <w:rFonts w:eastAsia="Times New Roman" w:cs="Times New Roman"/>
          <w:szCs w:val="28"/>
          <w:lang w:val="ru-RU"/>
        </w:rPr>
        <w:t>/</w:t>
      </w:r>
      <w:r w:rsidR="00BA5E97" w:rsidRPr="005A497D">
        <w:rPr>
          <w:rStyle w:val="Hyperlink"/>
          <w:rFonts w:eastAsia="Times New Roman" w:cs="Times New Roman"/>
          <w:szCs w:val="28"/>
          <w:lang w:val="en-US"/>
        </w:rPr>
        <w:t>system</w:t>
      </w:r>
      <w:r w:rsidR="00BA5E97" w:rsidRPr="00E83B47">
        <w:rPr>
          <w:rStyle w:val="Hyperlink"/>
          <w:rFonts w:eastAsia="Times New Roman" w:cs="Times New Roman"/>
          <w:szCs w:val="28"/>
          <w:lang w:val="ru-RU"/>
        </w:rPr>
        <w:t>.</w:t>
      </w:r>
      <w:r w:rsidR="00BA5E97" w:rsidRPr="005A497D">
        <w:rPr>
          <w:rStyle w:val="Hyperlink"/>
          <w:rFonts w:eastAsia="Times New Roman" w:cs="Times New Roman"/>
          <w:szCs w:val="28"/>
          <w:lang w:val="en-US"/>
        </w:rPr>
        <w:t>threading</w:t>
      </w:r>
      <w:r w:rsidR="00BA5E97" w:rsidRPr="00E83B47">
        <w:rPr>
          <w:rStyle w:val="Hyperlink"/>
          <w:rFonts w:eastAsia="Times New Roman" w:cs="Times New Roman"/>
          <w:szCs w:val="28"/>
          <w:lang w:val="ru-RU"/>
        </w:rPr>
        <w:t>.</w:t>
      </w:r>
      <w:r w:rsidR="00BA5E97" w:rsidRPr="005A497D">
        <w:rPr>
          <w:rStyle w:val="Hyperlink"/>
          <w:rFonts w:eastAsia="Times New Roman" w:cs="Times New Roman"/>
          <w:szCs w:val="28"/>
          <w:lang w:val="en-US"/>
        </w:rPr>
        <w:t>thread</w:t>
      </w:r>
      <w:r w:rsidR="00BA5E97" w:rsidRPr="00E83B47">
        <w:rPr>
          <w:rStyle w:val="Hyperlink"/>
          <w:rFonts w:eastAsia="Times New Roman" w:cs="Times New Roman"/>
          <w:szCs w:val="28"/>
          <w:lang w:val="ru-RU"/>
        </w:rPr>
        <w:t>?</w:t>
      </w:r>
      <w:r w:rsidR="00BA5E97" w:rsidRPr="005A497D">
        <w:rPr>
          <w:rStyle w:val="Hyperlink"/>
          <w:rFonts w:eastAsia="Times New Roman" w:cs="Times New Roman"/>
          <w:szCs w:val="28"/>
          <w:lang w:val="en-US"/>
        </w:rPr>
        <w:t>view</w:t>
      </w:r>
      <w:r w:rsidR="00BA5E97" w:rsidRPr="00E83B47">
        <w:rPr>
          <w:rStyle w:val="Hyperlink"/>
          <w:rFonts w:eastAsia="Times New Roman" w:cs="Times New Roman"/>
          <w:szCs w:val="28"/>
          <w:lang w:val="ru-RU"/>
        </w:rPr>
        <w:t>=</w:t>
      </w:r>
      <w:r w:rsidR="00BA5E97" w:rsidRPr="005A497D">
        <w:rPr>
          <w:rStyle w:val="Hyperlink"/>
          <w:rFonts w:eastAsia="Times New Roman" w:cs="Times New Roman"/>
          <w:szCs w:val="28"/>
          <w:lang w:val="en-US"/>
        </w:rPr>
        <w:t>netframework</w:t>
      </w:r>
      <w:r w:rsidR="00BA5E97" w:rsidRPr="00E83B47">
        <w:rPr>
          <w:rStyle w:val="Hyperlink"/>
          <w:rFonts w:eastAsia="Times New Roman" w:cs="Times New Roman"/>
          <w:szCs w:val="28"/>
          <w:lang w:val="ru-RU"/>
        </w:rPr>
        <w:t>-4.7.2</w:t>
      </w:r>
    </w:p>
    <w:p w14:paraId="634138CA" w14:textId="77777777" w:rsidR="00797D07" w:rsidRPr="005A497D" w:rsidRDefault="00AF3E7B" w:rsidP="00797D07">
      <w:pPr>
        <w:pStyle w:val="ListParagraph"/>
        <w:numPr>
          <w:ilvl w:val="0"/>
          <w:numId w:val="37"/>
        </w:numPr>
        <w:spacing w:after="0" w:line="240" w:lineRule="auto"/>
        <w:jc w:val="both"/>
        <w:rPr>
          <w:rFonts w:eastAsia="Times New Roman" w:cs="Times New Roman"/>
          <w:color w:val="000000"/>
          <w:szCs w:val="28"/>
          <w:lang w:val="ru-RU"/>
        </w:rPr>
      </w:pPr>
      <w:r>
        <w:rPr>
          <w:rFonts w:eastAsia="Times New Roman" w:cs="Times New Roman"/>
          <w:color w:val="000000"/>
          <w:szCs w:val="28"/>
        </w:rPr>
        <w:t xml:space="preserve">Офіційний сайт </w:t>
      </w:r>
      <w:r>
        <w:rPr>
          <w:rFonts w:eastAsia="Times New Roman" w:cs="Times New Roman"/>
          <w:color w:val="000000"/>
          <w:szCs w:val="28"/>
          <w:lang w:val="en-US"/>
        </w:rPr>
        <w:t>SunwayTaihulight</w:t>
      </w:r>
      <w:r w:rsidRPr="00C47F3E">
        <w:rPr>
          <w:rFonts w:eastAsia="Times New Roman" w:cs="Times New Roman"/>
          <w:color w:val="000000"/>
          <w:szCs w:val="28"/>
          <w:lang w:val="ru-RU"/>
        </w:rPr>
        <w:t>[Електронний ресурс] – Режим доступу:</w:t>
      </w:r>
      <w:hyperlink r:id="rId59" w:history="1">
        <w:r w:rsidRPr="00AF3E7B">
          <w:rPr>
            <w:rStyle w:val="Hyperlink"/>
            <w:rFonts w:eastAsia="Times New Roman" w:cs="Times New Roman"/>
            <w:szCs w:val="28"/>
            <w:lang w:val="en-US"/>
          </w:rPr>
          <w:t>http</w:t>
        </w:r>
        <w:r w:rsidRPr="005A497D">
          <w:rPr>
            <w:rStyle w:val="Hyperlink"/>
            <w:rFonts w:eastAsia="Times New Roman" w:cs="Times New Roman"/>
            <w:szCs w:val="28"/>
            <w:lang w:val="ru-RU"/>
          </w:rPr>
          <w:t>://</w:t>
        </w:r>
        <w:r w:rsidRPr="00AF3E7B">
          <w:rPr>
            <w:rStyle w:val="Hyperlink"/>
            <w:rFonts w:eastAsia="Times New Roman" w:cs="Times New Roman"/>
            <w:szCs w:val="28"/>
            <w:lang w:val="en-US"/>
          </w:rPr>
          <w:t>demo</w:t>
        </w:r>
        <w:r w:rsidRPr="005A497D">
          <w:rPr>
            <w:rStyle w:val="Hyperlink"/>
            <w:rFonts w:eastAsia="Times New Roman" w:cs="Times New Roman"/>
            <w:szCs w:val="28"/>
            <w:lang w:val="ru-RU"/>
          </w:rPr>
          <w:t>.</w:t>
        </w:r>
        <w:r w:rsidRPr="00AF3E7B">
          <w:rPr>
            <w:rStyle w:val="Hyperlink"/>
            <w:rFonts w:eastAsia="Times New Roman" w:cs="Times New Roman"/>
            <w:szCs w:val="28"/>
            <w:lang w:val="en-US"/>
          </w:rPr>
          <w:t>wxmax</w:t>
        </w:r>
        <w:r w:rsidRPr="005A497D">
          <w:rPr>
            <w:rStyle w:val="Hyperlink"/>
            <w:rFonts w:eastAsia="Times New Roman" w:cs="Times New Roman"/>
            <w:szCs w:val="28"/>
            <w:lang w:val="ru-RU"/>
          </w:rPr>
          <w:t>.</w:t>
        </w:r>
        <w:r w:rsidRPr="00AF3E7B">
          <w:rPr>
            <w:rStyle w:val="Hyperlink"/>
            <w:rFonts w:eastAsia="Times New Roman" w:cs="Times New Roman"/>
            <w:szCs w:val="28"/>
            <w:lang w:val="en-US"/>
          </w:rPr>
          <w:t>cn</w:t>
        </w:r>
        <w:r w:rsidRPr="005A497D">
          <w:rPr>
            <w:rStyle w:val="Hyperlink"/>
            <w:rFonts w:eastAsia="Times New Roman" w:cs="Times New Roman"/>
            <w:szCs w:val="28"/>
            <w:lang w:val="ru-RU"/>
          </w:rPr>
          <w:t>/</w:t>
        </w:r>
        <w:r w:rsidRPr="00AF3E7B">
          <w:rPr>
            <w:rStyle w:val="Hyperlink"/>
            <w:rFonts w:eastAsia="Times New Roman" w:cs="Times New Roman"/>
            <w:szCs w:val="28"/>
            <w:lang w:val="en-US"/>
          </w:rPr>
          <w:t>wxc</w:t>
        </w:r>
        <w:r w:rsidRPr="005A497D">
          <w:rPr>
            <w:rStyle w:val="Hyperlink"/>
            <w:rFonts w:eastAsia="Times New Roman" w:cs="Times New Roman"/>
            <w:szCs w:val="28"/>
            <w:lang w:val="ru-RU"/>
          </w:rPr>
          <w:t>/</w:t>
        </w:r>
        <w:r w:rsidRPr="00AF3E7B">
          <w:rPr>
            <w:rStyle w:val="Hyperlink"/>
            <w:rFonts w:eastAsia="Times New Roman" w:cs="Times New Roman"/>
            <w:szCs w:val="28"/>
            <w:lang w:val="en-US"/>
          </w:rPr>
          <w:t>index</w:t>
        </w:r>
        <w:r w:rsidRPr="005A497D">
          <w:rPr>
            <w:rStyle w:val="Hyperlink"/>
            <w:rFonts w:eastAsia="Times New Roman" w:cs="Times New Roman"/>
            <w:szCs w:val="28"/>
            <w:lang w:val="ru-RU"/>
          </w:rPr>
          <w:t>.</w:t>
        </w:r>
        <w:r w:rsidRPr="00AF3E7B">
          <w:rPr>
            <w:rStyle w:val="Hyperlink"/>
            <w:rFonts w:eastAsia="Times New Roman" w:cs="Times New Roman"/>
            <w:szCs w:val="28"/>
            <w:lang w:val="en-US"/>
          </w:rPr>
          <w:t>php</w:t>
        </w:r>
      </w:hyperlink>
    </w:p>
    <w:p w14:paraId="582C8648" w14:textId="77777777" w:rsidR="00797D07" w:rsidRPr="005A497D" w:rsidRDefault="00AF3E7B" w:rsidP="005A497D">
      <w:pPr>
        <w:pStyle w:val="ListParagraph"/>
        <w:numPr>
          <w:ilvl w:val="0"/>
          <w:numId w:val="37"/>
        </w:numPr>
        <w:spacing w:after="0" w:line="240" w:lineRule="auto"/>
        <w:jc w:val="both"/>
        <w:rPr>
          <w:rFonts w:eastAsia="Times New Roman" w:cs="Times New Roman"/>
          <w:color w:val="000000"/>
          <w:szCs w:val="28"/>
          <w:lang w:val="ru-RU"/>
        </w:rPr>
      </w:pPr>
      <w:r>
        <w:rPr>
          <w:rFonts w:eastAsia="Times New Roman" w:cs="Times New Roman"/>
          <w:color w:val="000000"/>
          <w:szCs w:val="28"/>
          <w:lang w:val="ru-RU"/>
        </w:rPr>
        <w:t xml:space="preserve">Сайт </w:t>
      </w:r>
      <w:r>
        <w:rPr>
          <w:rFonts w:eastAsia="Times New Roman" w:cs="Times New Roman"/>
          <w:color w:val="000000"/>
          <w:szCs w:val="28"/>
          <w:lang w:val="en-US"/>
        </w:rPr>
        <w:t>TOP</w:t>
      </w:r>
      <w:r w:rsidRPr="005A497D">
        <w:rPr>
          <w:rFonts w:eastAsia="Times New Roman" w:cs="Times New Roman"/>
          <w:color w:val="000000"/>
          <w:szCs w:val="28"/>
          <w:lang w:val="ru-RU"/>
        </w:rPr>
        <w:t xml:space="preserve">500 </w:t>
      </w:r>
      <w:r>
        <w:rPr>
          <w:rFonts w:eastAsia="Times New Roman" w:cs="Times New Roman"/>
          <w:color w:val="000000"/>
          <w:szCs w:val="28"/>
          <w:lang w:val="en-US"/>
        </w:rPr>
        <w:t>ThelistNovember</w:t>
      </w:r>
      <w:r w:rsidRPr="00E83B47">
        <w:rPr>
          <w:rFonts w:eastAsia="Times New Roman" w:cs="Times New Roman"/>
          <w:color w:val="000000"/>
          <w:szCs w:val="28"/>
          <w:lang w:val="ru-RU"/>
        </w:rPr>
        <w:t xml:space="preserve"> 2018</w:t>
      </w:r>
      <w:r w:rsidRPr="00C47F3E">
        <w:rPr>
          <w:rFonts w:eastAsia="Times New Roman" w:cs="Times New Roman"/>
          <w:color w:val="000000"/>
          <w:szCs w:val="28"/>
          <w:lang w:val="ru-RU"/>
        </w:rPr>
        <w:t>[Електронний ресурс] – Режим доступу:</w:t>
      </w:r>
      <w:hyperlink r:id="rId60" w:history="1">
        <w:r w:rsidRPr="00AF3E7B">
          <w:rPr>
            <w:rStyle w:val="Hyperlink"/>
            <w:rFonts w:eastAsia="Times New Roman" w:cs="Times New Roman"/>
            <w:szCs w:val="28"/>
            <w:lang w:val="ru-RU"/>
          </w:rPr>
          <w:t>https://www.top500.org/lists/2018/11/</w:t>
        </w:r>
      </w:hyperlink>
    </w:p>
    <w:p w14:paraId="3F285D62" w14:textId="77777777" w:rsidR="00797D07" w:rsidRPr="009C4381" w:rsidRDefault="00797D07" w:rsidP="00D21E40">
      <w:pPr>
        <w:pStyle w:val="ListParagraph"/>
        <w:numPr>
          <w:ilvl w:val="0"/>
          <w:numId w:val="37"/>
        </w:numPr>
        <w:spacing w:after="0" w:line="240" w:lineRule="auto"/>
        <w:jc w:val="both"/>
        <w:rPr>
          <w:rFonts w:eastAsia="Times New Roman" w:cs="Times New Roman"/>
          <w:color w:val="000000"/>
          <w:szCs w:val="28"/>
          <w:lang w:val="ru-RU"/>
        </w:rPr>
      </w:pPr>
      <w:r>
        <w:t>Моделювання та комп’ютерна графіка : Матеріали 5-ї міжнародної науково - технічної конференції , м Донецьк , 24-27 вересня 2013 р . — Донецьк, ДонНТУ, Міністерство освіти та науки України , 2013. — 423 с.</w:t>
      </w:r>
    </w:p>
    <w:p w14:paraId="0A9361A8" w14:textId="77777777" w:rsidR="0091048F" w:rsidRDefault="0091048F" w:rsidP="00D21E40">
      <w:pPr>
        <w:pStyle w:val="ListParagraph"/>
        <w:numPr>
          <w:ilvl w:val="0"/>
          <w:numId w:val="37"/>
        </w:numPr>
        <w:spacing w:after="0" w:line="240" w:lineRule="auto"/>
        <w:jc w:val="both"/>
        <w:rPr>
          <w:rFonts w:eastAsia="Times New Roman" w:cs="Times New Roman"/>
          <w:color w:val="000000"/>
          <w:szCs w:val="28"/>
          <w:lang w:val="ru-RU"/>
        </w:rPr>
      </w:pPr>
      <w:r w:rsidRPr="0091048F">
        <w:rPr>
          <w:rFonts w:eastAsia="Times New Roman" w:cs="Times New Roman"/>
          <w:color w:val="000000"/>
          <w:szCs w:val="28"/>
          <w:lang w:val="ru-RU"/>
        </w:rPr>
        <w:t>Левитин А. В. Глава 3. Метод грубой силы: Сортировка выбором // Алгоритмы. Введение в разработку и анализ — М.: Вильямс, 2006. — С. 143–144. — 576 с.</w:t>
      </w:r>
    </w:p>
    <w:p w14:paraId="53161078" w14:textId="77777777" w:rsidR="00473F35" w:rsidRPr="00DC2496" w:rsidRDefault="00473F35" w:rsidP="00D21E40">
      <w:pPr>
        <w:spacing w:after="0" w:line="240" w:lineRule="auto"/>
        <w:jc w:val="both"/>
        <w:sectPr w:rsidR="00473F35" w:rsidRPr="00DC2496" w:rsidSect="00627EA3">
          <w:headerReference w:type="default" r:id="rId61"/>
          <w:headerReference w:type="first" r:id="rId62"/>
          <w:pgSz w:w="11906" w:h="16838"/>
          <w:pgMar w:top="850" w:right="850" w:bottom="1135" w:left="1417" w:header="0" w:footer="0" w:gutter="0"/>
          <w:cols w:space="708"/>
          <w:titlePg/>
          <w:docGrid w:linePitch="381"/>
        </w:sectPr>
      </w:pPr>
    </w:p>
    <w:p w14:paraId="1082AC68" w14:textId="77777777" w:rsidR="00B71AD2" w:rsidRDefault="00B71AD2" w:rsidP="00D21E40">
      <w:pPr>
        <w:spacing w:after="0" w:line="240" w:lineRule="auto"/>
        <w:jc w:val="both"/>
      </w:pPr>
      <w:bookmarkStart w:id="28" w:name="_Toc501308119"/>
    </w:p>
    <w:p w14:paraId="001CB8F9" w14:textId="77777777" w:rsidR="00B71AD2" w:rsidRDefault="00B71AD2" w:rsidP="00D21E40">
      <w:pPr>
        <w:spacing w:after="0" w:line="240" w:lineRule="auto"/>
        <w:jc w:val="both"/>
      </w:pPr>
    </w:p>
    <w:p w14:paraId="68F0DBDB" w14:textId="77777777" w:rsidR="00B71AD2" w:rsidRDefault="00B71AD2" w:rsidP="00D21E40">
      <w:pPr>
        <w:spacing w:after="0" w:line="240" w:lineRule="auto"/>
        <w:jc w:val="both"/>
      </w:pPr>
    </w:p>
    <w:p w14:paraId="7B2F51A0" w14:textId="77777777" w:rsidR="00B71AD2" w:rsidRDefault="00B71AD2" w:rsidP="00D21E40">
      <w:pPr>
        <w:spacing w:after="0" w:line="240" w:lineRule="auto"/>
        <w:jc w:val="both"/>
      </w:pPr>
    </w:p>
    <w:p w14:paraId="615B5305" w14:textId="77777777" w:rsidR="00B71AD2" w:rsidRDefault="00B71AD2" w:rsidP="00D21E40">
      <w:pPr>
        <w:spacing w:after="0" w:line="240" w:lineRule="auto"/>
        <w:jc w:val="both"/>
      </w:pPr>
    </w:p>
    <w:p w14:paraId="078CD63D" w14:textId="77777777" w:rsidR="00B71AD2" w:rsidRDefault="00B71AD2" w:rsidP="00D21E40">
      <w:pPr>
        <w:spacing w:after="0" w:line="240" w:lineRule="auto"/>
        <w:jc w:val="both"/>
      </w:pPr>
    </w:p>
    <w:p w14:paraId="41039975" w14:textId="77777777" w:rsidR="00B71AD2" w:rsidRDefault="00B71AD2" w:rsidP="00D21E40">
      <w:pPr>
        <w:spacing w:after="0" w:line="240" w:lineRule="auto"/>
        <w:jc w:val="both"/>
      </w:pPr>
    </w:p>
    <w:p w14:paraId="4222F94B" w14:textId="77777777" w:rsidR="00B71AD2" w:rsidRDefault="00B71AD2" w:rsidP="00D21E40">
      <w:pPr>
        <w:spacing w:after="0" w:line="240" w:lineRule="auto"/>
        <w:jc w:val="both"/>
      </w:pPr>
    </w:p>
    <w:p w14:paraId="52C27947" w14:textId="77777777" w:rsidR="00B71AD2" w:rsidRDefault="00B71AD2" w:rsidP="00D21E40">
      <w:pPr>
        <w:spacing w:after="0" w:line="240" w:lineRule="auto"/>
        <w:jc w:val="both"/>
        <w:rPr>
          <w:rFonts w:cs="Times New Roman"/>
          <w:b/>
          <w:color w:val="000000" w:themeColor="text1"/>
        </w:rPr>
      </w:pPr>
    </w:p>
    <w:p w14:paraId="09B37A21" w14:textId="77777777" w:rsidR="005C051A" w:rsidRPr="00DC2496" w:rsidRDefault="0073230D" w:rsidP="00D21E40">
      <w:pPr>
        <w:pStyle w:val="Heading1"/>
        <w:spacing w:before="0" w:line="240" w:lineRule="auto"/>
        <w:jc w:val="center"/>
        <w:rPr>
          <w:rFonts w:ascii="Times New Roman" w:hAnsi="Times New Roman" w:cs="Times New Roman"/>
          <w:b w:val="0"/>
          <w:color w:val="000000" w:themeColor="text1"/>
        </w:rPr>
      </w:pPr>
      <w:bookmarkStart w:id="29" w:name="_Toc2541617"/>
      <w:r w:rsidRPr="00DC2496">
        <w:rPr>
          <w:rFonts w:ascii="Times New Roman" w:hAnsi="Times New Roman" w:cs="Times New Roman"/>
          <w:b w:val="0"/>
          <w:color w:val="000000" w:themeColor="text1"/>
        </w:rPr>
        <w:t>ДОДАТ</w:t>
      </w:r>
      <w:r w:rsidR="00026FC1" w:rsidRPr="00DC2496">
        <w:rPr>
          <w:rFonts w:ascii="Times New Roman" w:hAnsi="Times New Roman" w:cs="Times New Roman"/>
          <w:b w:val="0"/>
          <w:color w:val="000000" w:themeColor="text1"/>
        </w:rPr>
        <w:t>КИ</w:t>
      </w:r>
      <w:bookmarkEnd w:id="28"/>
      <w:bookmarkEnd w:id="29"/>
    </w:p>
    <w:p w14:paraId="4560F597" w14:textId="77777777" w:rsidR="005C051A" w:rsidRPr="00DC2496" w:rsidRDefault="005C051A" w:rsidP="00D21E40">
      <w:pPr>
        <w:spacing w:after="0" w:line="240" w:lineRule="auto"/>
        <w:jc w:val="both"/>
      </w:pPr>
      <w:r w:rsidRPr="00DC2496">
        <w:br w:type="page"/>
      </w:r>
    </w:p>
    <w:p w14:paraId="33BA8523" w14:textId="77777777" w:rsidR="005C051A" w:rsidRDefault="00C47F3E" w:rsidP="00D21E40">
      <w:pPr>
        <w:spacing w:after="0" w:line="240" w:lineRule="auto"/>
        <w:ind w:firstLine="709"/>
        <w:jc w:val="center"/>
        <w:rPr>
          <w:szCs w:val="28"/>
        </w:rPr>
      </w:pPr>
      <w:r>
        <w:rPr>
          <w:szCs w:val="28"/>
        </w:rPr>
        <w:lastRenderedPageBreak/>
        <w:t>ДОДАТОК А</w:t>
      </w:r>
    </w:p>
    <w:p w14:paraId="15925D0B"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using</w:t>
      </w:r>
      <w:r w:rsidRPr="00CE40E5">
        <w:rPr>
          <w:rFonts w:ascii="Consolas" w:hAnsi="Consolas" w:cs="Consolas"/>
          <w:color w:val="000000"/>
          <w:sz w:val="19"/>
          <w:szCs w:val="19"/>
          <w:lang w:val="en-US"/>
        </w:rPr>
        <w:t xml:space="preserve"> System;</w:t>
      </w:r>
    </w:p>
    <w:p w14:paraId="2B0833DB"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using</w:t>
      </w:r>
      <w:r w:rsidRPr="00CE40E5">
        <w:rPr>
          <w:rFonts w:ascii="Consolas" w:hAnsi="Consolas" w:cs="Consolas"/>
          <w:color w:val="000000"/>
          <w:sz w:val="19"/>
          <w:szCs w:val="19"/>
          <w:lang w:val="en-US"/>
        </w:rPr>
        <w:t xml:space="preserve"> System.Diagnostics;</w:t>
      </w:r>
    </w:p>
    <w:p w14:paraId="74BA2F9F"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25C1E983"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class</w:t>
      </w:r>
      <w:r w:rsidRPr="00CE40E5">
        <w:rPr>
          <w:rFonts w:ascii="Consolas" w:hAnsi="Consolas" w:cs="Consolas"/>
          <w:color w:val="2B91AF"/>
          <w:sz w:val="19"/>
          <w:szCs w:val="19"/>
          <w:lang w:val="en-US"/>
        </w:rPr>
        <w:t>Program</w:t>
      </w:r>
    </w:p>
    <w:p w14:paraId="1B281F15"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w:t>
      </w:r>
    </w:p>
    <w:p w14:paraId="6D3D2FF5"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staticint</w:t>
      </w:r>
      <w:r w:rsidRPr="00CE40E5">
        <w:rPr>
          <w:rFonts w:ascii="Consolas" w:hAnsi="Consolas" w:cs="Consolas"/>
          <w:color w:val="000000"/>
          <w:sz w:val="19"/>
          <w:szCs w:val="19"/>
          <w:lang w:val="en-US"/>
        </w:rPr>
        <w:t xml:space="preserve"> n; </w:t>
      </w:r>
    </w:p>
    <w:p w14:paraId="5F65C735"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staticint</w:t>
      </w:r>
      <w:r w:rsidRPr="00CE40E5">
        <w:rPr>
          <w:rFonts w:ascii="Consolas" w:hAnsi="Consolas" w:cs="Consolas"/>
          <w:color w:val="000000"/>
          <w:sz w:val="19"/>
          <w:szCs w:val="19"/>
          <w:lang w:val="en-US"/>
        </w:rPr>
        <w:t xml:space="preserve">[] nums; </w:t>
      </w:r>
    </w:p>
    <w:p w14:paraId="5E982A2C"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staticint</w:t>
      </w:r>
      <w:r w:rsidRPr="00CE40E5">
        <w:rPr>
          <w:rFonts w:ascii="Consolas" w:hAnsi="Consolas" w:cs="Consolas"/>
          <w:color w:val="000000"/>
          <w:sz w:val="19"/>
          <w:szCs w:val="19"/>
          <w:lang w:val="en-US"/>
        </w:rPr>
        <w:t xml:space="preserve"> P; </w:t>
      </w:r>
    </w:p>
    <w:p w14:paraId="0E96C5BC"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publicstaticvoid</w:t>
      </w:r>
      <w:r w:rsidRPr="00CE40E5">
        <w:rPr>
          <w:rFonts w:ascii="Consolas" w:hAnsi="Consolas" w:cs="Consolas"/>
          <w:color w:val="000000"/>
          <w:sz w:val="19"/>
          <w:szCs w:val="19"/>
          <w:lang w:val="en-US"/>
        </w:rPr>
        <w:t xml:space="preserve"> sort_massiv(</w:t>
      </w:r>
      <w:r w:rsidRPr="00CE40E5">
        <w:rPr>
          <w:rFonts w:ascii="Consolas" w:hAnsi="Consolas" w:cs="Consolas"/>
          <w:color w:val="0000FF"/>
          <w:sz w:val="19"/>
          <w:szCs w:val="19"/>
          <w:lang w:val="en-US"/>
        </w:rPr>
        <w:t>object</w:t>
      </w:r>
      <w:r w:rsidRPr="00CE40E5">
        <w:rPr>
          <w:rFonts w:ascii="Consolas" w:hAnsi="Consolas" w:cs="Consolas"/>
          <w:color w:val="000000"/>
          <w:sz w:val="19"/>
          <w:szCs w:val="19"/>
          <w:lang w:val="en-US"/>
        </w:rPr>
        <w:t xml:space="preserve"> param)</w:t>
      </w:r>
    </w:p>
    <w:p w14:paraId="492C786A"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4A146069"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nomerPotoka =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)param;</w:t>
      </w:r>
    </w:p>
    <w:p w14:paraId="0AC37730"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07C01427"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chunk = n / P;</w:t>
      </w:r>
    </w:p>
    <w:p w14:paraId="6ED1D9FB"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03A46CC5"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start = nomerPotoka * chunk;</w:t>
      </w:r>
    </w:p>
    <w:p w14:paraId="55ED7B56"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12A16DCF"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temp;</w:t>
      </w:r>
    </w:p>
    <w:p w14:paraId="55FE5053"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for</w:t>
      </w:r>
      <w:r w:rsidRPr="00CE40E5">
        <w:rPr>
          <w:rFonts w:ascii="Consolas" w:hAnsi="Consolas" w:cs="Consolas"/>
          <w:color w:val="000000"/>
          <w:sz w:val="19"/>
          <w:szCs w:val="19"/>
          <w:lang w:val="en-US"/>
        </w:rPr>
        <w:t xml:space="preserve">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i = start; i &lt; start + chunk; i++)</w:t>
      </w:r>
    </w:p>
    <w:p w14:paraId="185C6DDA"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2CEEF4AD"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for</w:t>
      </w:r>
      <w:r w:rsidRPr="00CE40E5">
        <w:rPr>
          <w:rFonts w:ascii="Consolas" w:hAnsi="Consolas" w:cs="Consolas"/>
          <w:color w:val="000000"/>
          <w:sz w:val="19"/>
          <w:szCs w:val="19"/>
          <w:lang w:val="en-US"/>
        </w:rPr>
        <w:t xml:space="preserve">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j = i + 1; j &lt; start + chunk; j++)</w:t>
      </w:r>
    </w:p>
    <w:p w14:paraId="662D5854"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74A2734B"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if</w:t>
      </w:r>
      <w:r w:rsidRPr="00CE40E5">
        <w:rPr>
          <w:rFonts w:ascii="Consolas" w:hAnsi="Consolas" w:cs="Consolas"/>
          <w:color w:val="000000"/>
          <w:sz w:val="19"/>
          <w:szCs w:val="19"/>
          <w:lang w:val="en-US"/>
        </w:rPr>
        <w:t xml:space="preserve"> (nums[i] &gt; nums[j])</w:t>
      </w:r>
    </w:p>
    <w:p w14:paraId="172DE9DA"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57710F5C"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temp = nums[i];</w:t>
      </w:r>
    </w:p>
    <w:p w14:paraId="27671AFC"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nums[i] = nums[j];</w:t>
      </w:r>
    </w:p>
    <w:p w14:paraId="3982F1DD"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nums[j] = temp;</w:t>
      </w:r>
    </w:p>
    <w:p w14:paraId="6F858D97"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7195BFAE"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18E770B9"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01DC1C16"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742E3847"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2C31F628"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8000"/>
          <w:sz w:val="19"/>
          <w:szCs w:val="19"/>
          <w:lang w:val="en-US"/>
        </w:rPr>
        <w:t xml:space="preserve">// </w:t>
      </w:r>
      <w:r>
        <w:rPr>
          <w:rFonts w:ascii="Consolas" w:hAnsi="Consolas" w:cs="Consolas"/>
          <w:color w:val="008000"/>
          <w:sz w:val="19"/>
          <w:szCs w:val="19"/>
          <w:lang w:val="ru-RU"/>
        </w:rPr>
        <w:t>Основнаяфункция</w:t>
      </w:r>
    </w:p>
    <w:p w14:paraId="13BD1867"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staticvoid</w:t>
      </w:r>
      <w:r w:rsidRPr="00CE40E5">
        <w:rPr>
          <w:rFonts w:ascii="Consolas" w:hAnsi="Consolas" w:cs="Consolas"/>
          <w:color w:val="000000"/>
          <w:sz w:val="19"/>
          <w:szCs w:val="19"/>
          <w:lang w:val="en-US"/>
        </w:rPr>
        <w:t xml:space="preserve"> Main(</w:t>
      </w:r>
      <w:r w:rsidRPr="00CE40E5">
        <w:rPr>
          <w:rFonts w:ascii="Consolas" w:hAnsi="Consolas" w:cs="Consolas"/>
          <w:color w:val="0000FF"/>
          <w:sz w:val="19"/>
          <w:szCs w:val="19"/>
          <w:lang w:val="en-US"/>
        </w:rPr>
        <w:t>string</w:t>
      </w:r>
      <w:r w:rsidRPr="00CE40E5">
        <w:rPr>
          <w:rFonts w:ascii="Consolas" w:hAnsi="Consolas" w:cs="Consolas"/>
          <w:color w:val="000000"/>
          <w:sz w:val="19"/>
          <w:szCs w:val="19"/>
          <w:lang w:val="en-US"/>
        </w:rPr>
        <w:t>[] args)</w:t>
      </w:r>
    </w:p>
    <w:p w14:paraId="585DDFEA"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2463EC33"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Console.WriteLine(</w:t>
      </w:r>
      <w:r w:rsidRPr="00CE40E5">
        <w:rPr>
          <w:rFonts w:ascii="Consolas" w:hAnsi="Consolas" w:cs="Consolas"/>
          <w:color w:val="A31515"/>
          <w:sz w:val="19"/>
          <w:szCs w:val="19"/>
          <w:lang w:val="en-US"/>
        </w:rPr>
        <w:t>"</w:t>
      </w:r>
      <w:r>
        <w:rPr>
          <w:rFonts w:ascii="Consolas" w:hAnsi="Consolas" w:cs="Consolas"/>
          <w:color w:val="A31515"/>
          <w:sz w:val="19"/>
          <w:szCs w:val="19"/>
          <w:lang w:val="ru-RU"/>
        </w:rPr>
        <w:t>Введ</w:t>
      </w:r>
      <w:r w:rsidRPr="00CE40E5">
        <w:rPr>
          <w:rFonts w:ascii="Consolas" w:hAnsi="Consolas" w:cs="Consolas"/>
          <w:color w:val="A31515"/>
          <w:sz w:val="19"/>
          <w:szCs w:val="19"/>
          <w:lang w:val="en-US"/>
        </w:rPr>
        <w:t>i</w:t>
      </w:r>
      <w:r>
        <w:rPr>
          <w:rFonts w:ascii="Consolas" w:hAnsi="Consolas" w:cs="Consolas"/>
          <w:color w:val="A31515"/>
          <w:sz w:val="19"/>
          <w:szCs w:val="19"/>
          <w:lang w:val="ru-RU"/>
        </w:rPr>
        <w:t>тьк</w:t>
      </w:r>
      <w:r w:rsidRPr="00CE40E5">
        <w:rPr>
          <w:rFonts w:ascii="Consolas" w:hAnsi="Consolas" w:cs="Consolas"/>
          <w:color w:val="A31515"/>
          <w:sz w:val="19"/>
          <w:szCs w:val="19"/>
          <w:lang w:val="en-US"/>
        </w:rPr>
        <w:t>i</w:t>
      </w:r>
      <w:r>
        <w:rPr>
          <w:rFonts w:ascii="Consolas" w:hAnsi="Consolas" w:cs="Consolas"/>
          <w:color w:val="A31515"/>
          <w:sz w:val="19"/>
          <w:szCs w:val="19"/>
          <w:lang w:val="ru-RU"/>
        </w:rPr>
        <w:t>льк</w:t>
      </w:r>
      <w:r w:rsidRPr="00CE40E5">
        <w:rPr>
          <w:rFonts w:ascii="Consolas" w:hAnsi="Consolas" w:cs="Consolas"/>
          <w:color w:val="A31515"/>
          <w:sz w:val="19"/>
          <w:szCs w:val="19"/>
          <w:lang w:val="en-US"/>
        </w:rPr>
        <w:t>i</w:t>
      </w:r>
      <w:r>
        <w:rPr>
          <w:rFonts w:ascii="Consolas" w:hAnsi="Consolas" w:cs="Consolas"/>
          <w:color w:val="A31515"/>
          <w:sz w:val="19"/>
          <w:szCs w:val="19"/>
          <w:lang w:val="ru-RU"/>
        </w:rPr>
        <w:t>стьелемент</w:t>
      </w:r>
      <w:r w:rsidRPr="00CE40E5">
        <w:rPr>
          <w:rFonts w:ascii="Consolas" w:hAnsi="Consolas" w:cs="Consolas"/>
          <w:color w:val="A31515"/>
          <w:sz w:val="19"/>
          <w:szCs w:val="19"/>
          <w:lang w:val="en-US"/>
        </w:rPr>
        <w:t>i</w:t>
      </w:r>
      <w:r>
        <w:rPr>
          <w:rFonts w:ascii="Consolas" w:hAnsi="Consolas" w:cs="Consolas"/>
          <w:color w:val="A31515"/>
          <w:sz w:val="19"/>
          <w:szCs w:val="19"/>
          <w:lang w:val="ru-RU"/>
        </w:rPr>
        <w:t>вмасиву</w:t>
      </w:r>
      <w:r w:rsidRPr="00CE40E5">
        <w:rPr>
          <w:rFonts w:ascii="Consolas" w:hAnsi="Consolas" w:cs="Consolas"/>
          <w:color w:val="A31515"/>
          <w:sz w:val="19"/>
          <w:szCs w:val="19"/>
          <w:lang w:val="en-US"/>
        </w:rPr>
        <w:t>: "</w:t>
      </w:r>
      <w:r w:rsidRPr="00CE40E5">
        <w:rPr>
          <w:rFonts w:ascii="Consolas" w:hAnsi="Consolas" w:cs="Consolas"/>
          <w:color w:val="000000"/>
          <w:sz w:val="19"/>
          <w:szCs w:val="19"/>
          <w:lang w:val="en-US"/>
        </w:rPr>
        <w:t>);</w:t>
      </w:r>
    </w:p>
    <w:p w14:paraId="2869325A"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n =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.Parse(Console.ReadLine());</w:t>
      </w:r>
    </w:p>
    <w:p w14:paraId="66BD67A8"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var</w:t>
      </w:r>
      <w:r w:rsidRPr="00CE40E5">
        <w:rPr>
          <w:rFonts w:ascii="Consolas" w:hAnsi="Consolas" w:cs="Consolas"/>
          <w:color w:val="000000"/>
          <w:sz w:val="19"/>
          <w:szCs w:val="19"/>
          <w:lang w:val="en-US"/>
        </w:rPr>
        <w:t xml:space="preserve"> random = </w:t>
      </w:r>
      <w:r w:rsidRPr="00CE40E5">
        <w:rPr>
          <w:rFonts w:ascii="Consolas" w:hAnsi="Consolas" w:cs="Consolas"/>
          <w:color w:val="0000FF"/>
          <w:sz w:val="19"/>
          <w:szCs w:val="19"/>
          <w:lang w:val="en-US"/>
        </w:rPr>
        <w:t>new</w:t>
      </w:r>
      <w:r w:rsidRPr="00CE40E5">
        <w:rPr>
          <w:rFonts w:ascii="Consolas" w:hAnsi="Consolas" w:cs="Consolas"/>
          <w:color w:val="000000"/>
          <w:sz w:val="19"/>
          <w:szCs w:val="19"/>
          <w:lang w:val="en-US"/>
        </w:rPr>
        <w:t xml:space="preserve"> Random();</w:t>
      </w:r>
    </w:p>
    <w:p w14:paraId="0B3E8462"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786949BD"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nums = </w:t>
      </w:r>
      <w:r w:rsidRPr="00CE40E5">
        <w:rPr>
          <w:rFonts w:ascii="Consolas" w:hAnsi="Consolas" w:cs="Consolas"/>
          <w:color w:val="0000FF"/>
          <w:sz w:val="19"/>
          <w:szCs w:val="19"/>
          <w:lang w:val="en-US"/>
        </w:rPr>
        <w:t>newint</w:t>
      </w:r>
      <w:r w:rsidRPr="00CE40E5">
        <w:rPr>
          <w:rFonts w:ascii="Consolas" w:hAnsi="Consolas" w:cs="Consolas"/>
          <w:color w:val="000000"/>
          <w:sz w:val="19"/>
          <w:szCs w:val="19"/>
          <w:lang w:val="en-US"/>
        </w:rPr>
        <w:t>[n];</w:t>
      </w:r>
    </w:p>
    <w:p w14:paraId="7A3EC2F4"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Console.WriteLine(</w:t>
      </w:r>
      <w:r w:rsidRPr="00CE40E5">
        <w:rPr>
          <w:rFonts w:ascii="Consolas" w:hAnsi="Consolas" w:cs="Consolas"/>
          <w:color w:val="A31515"/>
          <w:sz w:val="19"/>
          <w:szCs w:val="19"/>
          <w:lang w:val="en-US"/>
        </w:rPr>
        <w:t>"</w:t>
      </w:r>
      <w:r>
        <w:rPr>
          <w:rFonts w:ascii="Consolas" w:hAnsi="Consolas" w:cs="Consolas"/>
          <w:color w:val="A31515"/>
          <w:sz w:val="19"/>
          <w:szCs w:val="19"/>
          <w:lang w:val="ru-RU"/>
        </w:rPr>
        <w:t>Введ</w:t>
      </w:r>
      <w:r w:rsidRPr="00CE40E5">
        <w:rPr>
          <w:rFonts w:ascii="Consolas" w:hAnsi="Consolas" w:cs="Consolas"/>
          <w:color w:val="A31515"/>
          <w:sz w:val="19"/>
          <w:szCs w:val="19"/>
          <w:lang w:val="en-US"/>
        </w:rPr>
        <w:t>i</w:t>
      </w:r>
      <w:r>
        <w:rPr>
          <w:rFonts w:ascii="Consolas" w:hAnsi="Consolas" w:cs="Consolas"/>
          <w:color w:val="A31515"/>
          <w:sz w:val="19"/>
          <w:szCs w:val="19"/>
          <w:lang w:val="ru-RU"/>
        </w:rPr>
        <w:t>тьм</w:t>
      </w:r>
      <w:r w:rsidRPr="00CE40E5">
        <w:rPr>
          <w:rFonts w:ascii="Consolas" w:hAnsi="Consolas" w:cs="Consolas"/>
          <w:color w:val="A31515"/>
          <w:sz w:val="19"/>
          <w:szCs w:val="19"/>
          <w:lang w:val="en-US"/>
        </w:rPr>
        <w:t>i</w:t>
      </w:r>
      <w:r>
        <w:rPr>
          <w:rFonts w:ascii="Consolas" w:hAnsi="Consolas" w:cs="Consolas"/>
          <w:color w:val="A31515"/>
          <w:sz w:val="19"/>
          <w:szCs w:val="19"/>
          <w:lang w:val="ru-RU"/>
        </w:rPr>
        <w:t>н</w:t>
      </w:r>
      <w:r w:rsidRPr="00CE40E5">
        <w:rPr>
          <w:rFonts w:ascii="Consolas" w:hAnsi="Consolas" w:cs="Consolas"/>
          <w:color w:val="A31515"/>
          <w:sz w:val="19"/>
          <w:szCs w:val="19"/>
          <w:lang w:val="en-US"/>
        </w:rPr>
        <w:t>i</w:t>
      </w:r>
      <w:r>
        <w:rPr>
          <w:rFonts w:ascii="Consolas" w:hAnsi="Consolas" w:cs="Consolas"/>
          <w:color w:val="A31515"/>
          <w:sz w:val="19"/>
          <w:szCs w:val="19"/>
          <w:lang w:val="ru-RU"/>
        </w:rPr>
        <w:t>мальнезначенняд</w:t>
      </w:r>
      <w:r w:rsidRPr="00CE40E5">
        <w:rPr>
          <w:rFonts w:ascii="Consolas" w:hAnsi="Consolas" w:cs="Consolas"/>
          <w:color w:val="A31515"/>
          <w:sz w:val="19"/>
          <w:szCs w:val="19"/>
          <w:lang w:val="en-US"/>
        </w:rPr>
        <w:t>i</w:t>
      </w:r>
      <w:r>
        <w:rPr>
          <w:rFonts w:ascii="Consolas" w:hAnsi="Consolas" w:cs="Consolas"/>
          <w:color w:val="A31515"/>
          <w:sz w:val="19"/>
          <w:szCs w:val="19"/>
          <w:lang w:val="ru-RU"/>
        </w:rPr>
        <w:t>апазонузаповненнямасиву</w:t>
      </w:r>
      <w:r w:rsidRPr="00CE40E5">
        <w:rPr>
          <w:rFonts w:ascii="Consolas" w:hAnsi="Consolas" w:cs="Consolas"/>
          <w:color w:val="A31515"/>
          <w:sz w:val="19"/>
          <w:szCs w:val="19"/>
          <w:lang w:val="en-US"/>
        </w:rPr>
        <w:t>: "</w:t>
      </w:r>
      <w:r w:rsidRPr="00CE40E5">
        <w:rPr>
          <w:rFonts w:ascii="Consolas" w:hAnsi="Consolas" w:cs="Consolas"/>
          <w:color w:val="000000"/>
          <w:sz w:val="19"/>
          <w:szCs w:val="19"/>
          <w:lang w:val="en-US"/>
        </w:rPr>
        <w:t>);</w:t>
      </w:r>
    </w:p>
    <w:p w14:paraId="54CA0F0A"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m =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.Parse(Console.ReadLine());</w:t>
      </w:r>
    </w:p>
    <w:p w14:paraId="66AFCAF9" w14:textId="77777777" w:rsidR="00CE40E5" w:rsidRPr="00E83B47"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Console</w:t>
      </w:r>
      <w:r w:rsidRPr="00E83B47">
        <w:rPr>
          <w:rFonts w:ascii="Consolas" w:hAnsi="Consolas" w:cs="Consolas"/>
          <w:color w:val="000000"/>
          <w:sz w:val="19"/>
          <w:szCs w:val="19"/>
          <w:lang w:val="en-US"/>
        </w:rPr>
        <w:t>.</w:t>
      </w:r>
      <w:r w:rsidRPr="00CE40E5">
        <w:rPr>
          <w:rFonts w:ascii="Consolas" w:hAnsi="Consolas" w:cs="Consolas"/>
          <w:color w:val="000000"/>
          <w:sz w:val="19"/>
          <w:szCs w:val="19"/>
          <w:lang w:val="en-US"/>
        </w:rPr>
        <w:t>WriteLine</w:t>
      </w:r>
      <w:r w:rsidRPr="00E83B47">
        <w:rPr>
          <w:rFonts w:ascii="Consolas" w:hAnsi="Consolas" w:cs="Consolas"/>
          <w:color w:val="000000"/>
          <w:sz w:val="19"/>
          <w:szCs w:val="19"/>
          <w:lang w:val="en-US"/>
        </w:rPr>
        <w:t>(</w:t>
      </w:r>
      <w:r w:rsidRPr="00E83B47">
        <w:rPr>
          <w:rFonts w:ascii="Consolas" w:hAnsi="Consolas" w:cs="Consolas"/>
          <w:color w:val="A31515"/>
          <w:sz w:val="19"/>
          <w:szCs w:val="19"/>
          <w:lang w:val="en-US"/>
        </w:rPr>
        <w:t>"</w:t>
      </w:r>
      <w:r>
        <w:rPr>
          <w:rFonts w:ascii="Consolas" w:hAnsi="Consolas" w:cs="Consolas"/>
          <w:color w:val="A31515"/>
          <w:sz w:val="19"/>
          <w:szCs w:val="19"/>
          <w:lang w:val="ru-RU"/>
        </w:rPr>
        <w:t>Введ</w:t>
      </w:r>
      <w:r w:rsidRPr="00CE40E5">
        <w:rPr>
          <w:rFonts w:ascii="Consolas" w:hAnsi="Consolas" w:cs="Consolas"/>
          <w:color w:val="A31515"/>
          <w:sz w:val="19"/>
          <w:szCs w:val="19"/>
          <w:lang w:val="en-US"/>
        </w:rPr>
        <w:t>i</w:t>
      </w:r>
      <w:r>
        <w:rPr>
          <w:rFonts w:ascii="Consolas" w:hAnsi="Consolas" w:cs="Consolas"/>
          <w:color w:val="A31515"/>
          <w:sz w:val="19"/>
          <w:szCs w:val="19"/>
          <w:lang w:val="ru-RU"/>
        </w:rPr>
        <w:t>ть</w:t>
      </w:r>
      <w:r w:rsidR="00A1742D">
        <w:rPr>
          <w:rFonts w:ascii="Consolas" w:hAnsi="Consolas" w:cs="Consolas"/>
          <w:color w:val="A31515"/>
          <w:sz w:val="19"/>
          <w:szCs w:val="19"/>
          <w:lang w:val="ru-RU"/>
        </w:rPr>
        <w:t>м</w:t>
      </w:r>
      <w:r w:rsidR="00A1742D">
        <w:rPr>
          <w:rFonts w:ascii="Consolas" w:hAnsi="Consolas" w:cs="Consolas"/>
          <w:color w:val="A31515"/>
          <w:sz w:val="19"/>
          <w:szCs w:val="19"/>
        </w:rPr>
        <w:t>аксимальне</w:t>
      </w:r>
      <w:r>
        <w:rPr>
          <w:rFonts w:ascii="Consolas" w:hAnsi="Consolas" w:cs="Consolas"/>
          <w:color w:val="A31515"/>
          <w:sz w:val="19"/>
          <w:szCs w:val="19"/>
          <w:lang w:val="ru-RU"/>
        </w:rPr>
        <w:t>значенняд</w:t>
      </w:r>
      <w:r w:rsidRPr="00CE40E5">
        <w:rPr>
          <w:rFonts w:ascii="Consolas" w:hAnsi="Consolas" w:cs="Consolas"/>
          <w:color w:val="A31515"/>
          <w:sz w:val="19"/>
          <w:szCs w:val="19"/>
          <w:lang w:val="en-US"/>
        </w:rPr>
        <w:t>i</w:t>
      </w:r>
      <w:r>
        <w:rPr>
          <w:rFonts w:ascii="Consolas" w:hAnsi="Consolas" w:cs="Consolas"/>
          <w:color w:val="A31515"/>
          <w:sz w:val="19"/>
          <w:szCs w:val="19"/>
          <w:lang w:val="ru-RU"/>
        </w:rPr>
        <w:t>апазонузаповненнямасиву</w:t>
      </w:r>
      <w:r w:rsidRPr="00E83B47">
        <w:rPr>
          <w:rFonts w:ascii="Consolas" w:hAnsi="Consolas" w:cs="Consolas"/>
          <w:color w:val="A31515"/>
          <w:sz w:val="19"/>
          <w:szCs w:val="19"/>
          <w:lang w:val="en-US"/>
        </w:rPr>
        <w:t>: "</w:t>
      </w:r>
      <w:r w:rsidRPr="00E83B47">
        <w:rPr>
          <w:rFonts w:ascii="Consolas" w:hAnsi="Consolas" w:cs="Consolas"/>
          <w:color w:val="000000"/>
          <w:sz w:val="19"/>
          <w:szCs w:val="19"/>
          <w:lang w:val="en-US"/>
        </w:rPr>
        <w:t>);</w:t>
      </w:r>
    </w:p>
    <w:p w14:paraId="010A9238"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l =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.Parse(Console.ReadLine());</w:t>
      </w:r>
    </w:p>
    <w:p w14:paraId="0D982711"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for</w:t>
      </w:r>
      <w:r w:rsidRPr="00CE40E5">
        <w:rPr>
          <w:rFonts w:ascii="Consolas" w:hAnsi="Consolas" w:cs="Consolas"/>
          <w:color w:val="000000"/>
          <w:sz w:val="19"/>
          <w:szCs w:val="19"/>
          <w:lang w:val="en-US"/>
        </w:rPr>
        <w:t xml:space="preserve"> (</w:t>
      </w:r>
      <w:r w:rsidRPr="00CE40E5">
        <w:rPr>
          <w:rFonts w:ascii="Consolas" w:hAnsi="Consolas" w:cs="Consolas"/>
          <w:color w:val="0000FF"/>
          <w:sz w:val="19"/>
          <w:szCs w:val="19"/>
          <w:lang w:val="en-US"/>
        </w:rPr>
        <w:t>var</w:t>
      </w:r>
      <w:r w:rsidRPr="00CE40E5">
        <w:rPr>
          <w:rFonts w:ascii="Consolas" w:hAnsi="Consolas" w:cs="Consolas"/>
          <w:color w:val="000000"/>
          <w:sz w:val="19"/>
          <w:szCs w:val="19"/>
          <w:lang w:val="en-US"/>
        </w:rPr>
        <w:t xml:space="preserve"> i = 0; i &lt; nums.Length; i++)</w:t>
      </w:r>
    </w:p>
    <w:p w14:paraId="211F7DE9"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nums[i] = random.Next(m, l);</w:t>
      </w:r>
    </w:p>
    <w:p w14:paraId="502E249B"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153F1F0C"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3196CB27"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Console.WriteLine(</w:t>
      </w:r>
      <w:r w:rsidRPr="00CE40E5">
        <w:rPr>
          <w:rFonts w:ascii="Consolas" w:hAnsi="Consolas" w:cs="Consolas"/>
          <w:color w:val="A31515"/>
          <w:sz w:val="19"/>
          <w:szCs w:val="19"/>
          <w:lang w:val="en-US"/>
        </w:rPr>
        <w:t>"</w:t>
      </w:r>
      <w:r>
        <w:rPr>
          <w:rFonts w:ascii="Consolas" w:hAnsi="Consolas" w:cs="Consolas"/>
          <w:color w:val="A31515"/>
          <w:sz w:val="19"/>
          <w:szCs w:val="19"/>
          <w:lang w:val="ru-RU"/>
        </w:rPr>
        <w:t>Введ</w:t>
      </w:r>
      <w:r w:rsidRPr="00CE40E5">
        <w:rPr>
          <w:rFonts w:ascii="Consolas" w:hAnsi="Consolas" w:cs="Consolas"/>
          <w:color w:val="A31515"/>
          <w:sz w:val="19"/>
          <w:szCs w:val="19"/>
          <w:lang w:val="en-US"/>
        </w:rPr>
        <w:t>i</w:t>
      </w:r>
      <w:r>
        <w:rPr>
          <w:rFonts w:ascii="Consolas" w:hAnsi="Consolas" w:cs="Consolas"/>
          <w:color w:val="A31515"/>
          <w:sz w:val="19"/>
          <w:szCs w:val="19"/>
          <w:lang w:val="ru-RU"/>
        </w:rPr>
        <w:t>тьчислопоток</w:t>
      </w:r>
      <w:r w:rsidRPr="00CE40E5">
        <w:rPr>
          <w:rFonts w:ascii="Consolas" w:hAnsi="Consolas" w:cs="Consolas"/>
          <w:color w:val="A31515"/>
          <w:sz w:val="19"/>
          <w:szCs w:val="19"/>
          <w:lang w:val="en-US"/>
        </w:rPr>
        <w:t>i</w:t>
      </w:r>
      <w:r>
        <w:rPr>
          <w:rFonts w:ascii="Consolas" w:hAnsi="Consolas" w:cs="Consolas"/>
          <w:color w:val="A31515"/>
          <w:sz w:val="19"/>
          <w:szCs w:val="19"/>
          <w:lang w:val="ru-RU"/>
        </w:rPr>
        <w:t>в</w:t>
      </w:r>
      <w:r w:rsidRPr="00CE40E5">
        <w:rPr>
          <w:rFonts w:ascii="Consolas" w:hAnsi="Consolas" w:cs="Consolas"/>
          <w:color w:val="A31515"/>
          <w:sz w:val="19"/>
          <w:szCs w:val="19"/>
          <w:lang w:val="en-US"/>
        </w:rPr>
        <w:t>: "</w:t>
      </w:r>
      <w:r w:rsidRPr="00CE40E5">
        <w:rPr>
          <w:rFonts w:ascii="Consolas" w:hAnsi="Consolas" w:cs="Consolas"/>
          <w:color w:val="000000"/>
          <w:sz w:val="19"/>
          <w:szCs w:val="19"/>
          <w:lang w:val="en-US"/>
        </w:rPr>
        <w:t>);</w:t>
      </w:r>
    </w:p>
    <w:p w14:paraId="00FC6F10"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P =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.Parse(Console.ReadLine());</w:t>
      </w:r>
    </w:p>
    <w:p w14:paraId="6F3D6EC2"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22CF004A"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7A4AE6FA"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DateTime time = DateTime.Now;</w:t>
      </w:r>
    </w:p>
    <w:p w14:paraId="268C0BB1"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var</w:t>
      </w:r>
      <w:r w:rsidRPr="00CE40E5">
        <w:rPr>
          <w:rFonts w:ascii="Consolas" w:hAnsi="Consolas" w:cs="Consolas"/>
          <w:color w:val="000000"/>
          <w:sz w:val="19"/>
          <w:szCs w:val="19"/>
          <w:lang w:val="en-US"/>
        </w:rPr>
        <w:t xml:space="preserve"> stopWatch = Stopwatch.StartNew();</w:t>
      </w:r>
    </w:p>
    <w:p w14:paraId="65A95D57"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2D6EBCDB"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System.Threading.Thread[] threads = </w:t>
      </w:r>
      <w:r w:rsidRPr="00CE40E5">
        <w:rPr>
          <w:rFonts w:ascii="Consolas" w:hAnsi="Consolas" w:cs="Consolas"/>
          <w:color w:val="0000FF"/>
          <w:sz w:val="19"/>
          <w:szCs w:val="19"/>
          <w:lang w:val="en-US"/>
        </w:rPr>
        <w:t>new</w:t>
      </w:r>
      <w:r w:rsidRPr="00CE40E5">
        <w:rPr>
          <w:rFonts w:ascii="Consolas" w:hAnsi="Consolas" w:cs="Consolas"/>
          <w:color w:val="000000"/>
          <w:sz w:val="19"/>
          <w:szCs w:val="19"/>
          <w:lang w:val="en-US"/>
        </w:rPr>
        <w:t xml:space="preserve"> System.Threading.Thread[P];</w:t>
      </w:r>
    </w:p>
    <w:p w14:paraId="0C4FE6C4"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7054B26F"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for</w:t>
      </w:r>
      <w:r w:rsidRPr="00CE40E5">
        <w:rPr>
          <w:rFonts w:ascii="Consolas" w:hAnsi="Consolas" w:cs="Consolas"/>
          <w:color w:val="000000"/>
          <w:sz w:val="19"/>
          <w:szCs w:val="19"/>
          <w:lang w:val="en-US"/>
        </w:rPr>
        <w:t xml:space="preserve">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i = 0; i &lt; P; i++)</w:t>
      </w:r>
    </w:p>
    <w:p w14:paraId="7C4E463B"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61E933A7"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threads[i] = </w:t>
      </w:r>
      <w:r w:rsidRPr="00CE40E5">
        <w:rPr>
          <w:rFonts w:ascii="Consolas" w:hAnsi="Consolas" w:cs="Consolas"/>
          <w:color w:val="0000FF"/>
          <w:sz w:val="19"/>
          <w:szCs w:val="19"/>
          <w:lang w:val="en-US"/>
        </w:rPr>
        <w:t>new</w:t>
      </w:r>
      <w:r w:rsidRPr="00CE40E5">
        <w:rPr>
          <w:rFonts w:ascii="Consolas" w:hAnsi="Consolas" w:cs="Consolas"/>
          <w:color w:val="000000"/>
          <w:sz w:val="19"/>
          <w:szCs w:val="19"/>
          <w:lang w:val="en-US"/>
        </w:rPr>
        <w:t xml:space="preserve"> System.Threading.Thread(</w:t>
      </w:r>
      <w:r w:rsidRPr="00CE40E5">
        <w:rPr>
          <w:rFonts w:ascii="Consolas" w:hAnsi="Consolas" w:cs="Consolas"/>
          <w:color w:val="0000FF"/>
          <w:sz w:val="19"/>
          <w:szCs w:val="19"/>
          <w:lang w:val="en-US"/>
        </w:rPr>
        <w:t>new</w:t>
      </w:r>
      <w:r w:rsidRPr="00CE40E5">
        <w:rPr>
          <w:rFonts w:ascii="Consolas" w:hAnsi="Consolas" w:cs="Consolas"/>
          <w:color w:val="000000"/>
          <w:sz w:val="19"/>
          <w:szCs w:val="19"/>
          <w:lang w:val="en-US"/>
        </w:rPr>
        <w:t xml:space="preserve"> System.Threading.ParameterizedThreadStart(sort_massiv));</w:t>
      </w:r>
    </w:p>
    <w:p w14:paraId="4A6F6F00"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30022AF8"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threads[i].Start(i);</w:t>
      </w:r>
    </w:p>
    <w:p w14:paraId="5E372902"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052D256B"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30013EBB"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3AD06300"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for</w:t>
      </w:r>
      <w:r w:rsidRPr="00CE40E5">
        <w:rPr>
          <w:rFonts w:ascii="Consolas" w:hAnsi="Consolas" w:cs="Consolas"/>
          <w:color w:val="000000"/>
          <w:sz w:val="19"/>
          <w:szCs w:val="19"/>
          <w:lang w:val="en-US"/>
        </w:rPr>
        <w:t xml:space="preserve">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i = 0; i &lt; P; i++)</w:t>
      </w:r>
    </w:p>
    <w:p w14:paraId="6772D362"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3B245561"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threads[i].Join();</w:t>
      </w:r>
    </w:p>
    <w:p w14:paraId="7BEC50F6"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33EAEEB2"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56D3E9EB"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for</w:t>
      </w:r>
      <w:r w:rsidRPr="00CE40E5">
        <w:rPr>
          <w:rFonts w:ascii="Consolas" w:hAnsi="Consolas" w:cs="Consolas"/>
          <w:color w:val="000000"/>
          <w:sz w:val="19"/>
          <w:szCs w:val="19"/>
          <w:lang w:val="en-US"/>
        </w:rPr>
        <w:t xml:space="preserve">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i = 0; i &lt; P; i++)</w:t>
      </w:r>
    </w:p>
    <w:p w14:paraId="1AC1D29C"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18B97647"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nomerPotoka = i;</w:t>
      </w:r>
    </w:p>
    <w:p w14:paraId="1DFB3FD6"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4ACCB781"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chunk = n / P;</w:t>
      </w:r>
    </w:p>
    <w:p w14:paraId="2AA8A3A2"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229A5A8A"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start = nomerPotoka * chunk;</w:t>
      </w:r>
    </w:p>
    <w:p w14:paraId="16902E10"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3443CBB1"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Console.WriteLine(nomerPotoka.ToString() + </w:t>
      </w:r>
      <w:r w:rsidRPr="00CE40E5">
        <w:rPr>
          <w:rFonts w:ascii="Consolas" w:hAnsi="Consolas" w:cs="Consolas"/>
          <w:color w:val="A31515"/>
          <w:sz w:val="19"/>
          <w:szCs w:val="19"/>
          <w:lang w:val="en-US"/>
        </w:rPr>
        <w:t>"</w:t>
      </w:r>
      <w:r>
        <w:rPr>
          <w:rFonts w:ascii="Consolas" w:hAnsi="Consolas" w:cs="Consolas"/>
          <w:color w:val="A31515"/>
          <w:sz w:val="19"/>
          <w:szCs w:val="19"/>
          <w:lang w:val="ru-RU"/>
        </w:rPr>
        <w:t>В</w:t>
      </w:r>
      <w:r w:rsidRPr="00CE40E5">
        <w:rPr>
          <w:rFonts w:ascii="Consolas" w:hAnsi="Consolas" w:cs="Consolas"/>
          <w:color w:val="A31515"/>
          <w:sz w:val="19"/>
          <w:szCs w:val="19"/>
          <w:lang w:val="en-US"/>
        </w:rPr>
        <w:t>i</w:t>
      </w:r>
      <w:r>
        <w:rPr>
          <w:rFonts w:ascii="Consolas" w:hAnsi="Consolas" w:cs="Consolas"/>
          <w:color w:val="A31515"/>
          <w:sz w:val="19"/>
          <w:szCs w:val="19"/>
          <w:lang w:val="ru-RU"/>
        </w:rPr>
        <w:t>дсортованоряд</w:t>
      </w:r>
      <w:r w:rsidRPr="00CE40E5">
        <w:rPr>
          <w:rFonts w:ascii="Consolas" w:hAnsi="Consolas" w:cs="Consolas"/>
          <w:color w:val="A31515"/>
          <w:sz w:val="19"/>
          <w:szCs w:val="19"/>
          <w:lang w:val="en-US"/>
        </w:rPr>
        <w:t xml:space="preserve"> - </w:t>
      </w:r>
      <w:r>
        <w:rPr>
          <w:rFonts w:ascii="Consolas" w:hAnsi="Consolas" w:cs="Consolas"/>
          <w:color w:val="A31515"/>
          <w:sz w:val="19"/>
          <w:szCs w:val="19"/>
          <w:lang w:val="ru-RU"/>
        </w:rPr>
        <w:t>поток</w:t>
      </w:r>
      <w:r w:rsidRPr="00CE40E5">
        <w:rPr>
          <w:rFonts w:ascii="Consolas" w:hAnsi="Consolas" w:cs="Consolas"/>
          <w:color w:val="A31515"/>
          <w:sz w:val="19"/>
          <w:szCs w:val="19"/>
          <w:lang w:val="en-US"/>
        </w:rPr>
        <w:t xml:space="preserve"> "</w:t>
      </w:r>
      <w:r w:rsidRPr="00CE40E5">
        <w:rPr>
          <w:rFonts w:ascii="Consolas" w:hAnsi="Consolas" w:cs="Consolas"/>
          <w:color w:val="000000"/>
          <w:sz w:val="19"/>
          <w:szCs w:val="19"/>
          <w:lang w:val="en-US"/>
        </w:rPr>
        <w:t xml:space="preserve"> + nomerPotoka + </w:t>
      </w:r>
      <w:r w:rsidRPr="00CE40E5">
        <w:rPr>
          <w:rFonts w:ascii="Consolas" w:hAnsi="Consolas" w:cs="Consolas"/>
          <w:color w:val="A31515"/>
          <w:sz w:val="19"/>
          <w:szCs w:val="19"/>
          <w:lang w:val="en-US"/>
        </w:rPr>
        <w:t>" :"</w:t>
      </w:r>
      <w:r w:rsidRPr="00CE40E5">
        <w:rPr>
          <w:rFonts w:ascii="Consolas" w:hAnsi="Consolas" w:cs="Consolas"/>
          <w:color w:val="000000"/>
          <w:sz w:val="19"/>
          <w:szCs w:val="19"/>
          <w:lang w:val="en-US"/>
        </w:rPr>
        <w:t>);</w:t>
      </w:r>
    </w:p>
    <w:p w14:paraId="27EA21C4"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for</w:t>
      </w:r>
      <w:r w:rsidRPr="00CE40E5">
        <w:rPr>
          <w:rFonts w:ascii="Consolas" w:hAnsi="Consolas" w:cs="Consolas"/>
          <w:color w:val="000000"/>
          <w:sz w:val="19"/>
          <w:szCs w:val="19"/>
          <w:lang w:val="en-US"/>
        </w:rPr>
        <w:t xml:space="preserve">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j = start; j &lt; start + chunk; j++)</w:t>
      </w:r>
    </w:p>
    <w:p w14:paraId="5C1E1539"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09210E51"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Console.Write(nums[j] + </w:t>
      </w:r>
      <w:r w:rsidRPr="00CE40E5">
        <w:rPr>
          <w:rFonts w:ascii="Consolas" w:hAnsi="Consolas" w:cs="Consolas"/>
          <w:color w:val="A31515"/>
          <w:sz w:val="19"/>
          <w:szCs w:val="19"/>
          <w:lang w:val="en-US"/>
        </w:rPr>
        <w:t>" "</w:t>
      </w:r>
      <w:r w:rsidRPr="00CE40E5">
        <w:rPr>
          <w:rFonts w:ascii="Consolas" w:hAnsi="Consolas" w:cs="Consolas"/>
          <w:color w:val="000000"/>
          <w:sz w:val="19"/>
          <w:szCs w:val="19"/>
          <w:lang w:val="en-US"/>
        </w:rPr>
        <w:t>);</w:t>
      </w:r>
    </w:p>
    <w:p w14:paraId="542EEE66"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277CA901"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746C5F0E"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Console.WriteLine();</w:t>
      </w:r>
    </w:p>
    <w:p w14:paraId="7C87982A"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78E57BAA"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16C62511"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temp;</w:t>
      </w:r>
    </w:p>
    <w:p w14:paraId="4A88BDD7"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for</w:t>
      </w:r>
      <w:r w:rsidRPr="00CE40E5">
        <w:rPr>
          <w:rFonts w:ascii="Consolas" w:hAnsi="Consolas" w:cs="Consolas"/>
          <w:color w:val="000000"/>
          <w:sz w:val="19"/>
          <w:szCs w:val="19"/>
          <w:lang w:val="en-US"/>
        </w:rPr>
        <w:t xml:space="preserve">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i = 0; i &lt; nums.Length; i++)</w:t>
      </w:r>
    </w:p>
    <w:p w14:paraId="7AE7B193"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259457C1"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for</w:t>
      </w:r>
      <w:r w:rsidRPr="00CE40E5">
        <w:rPr>
          <w:rFonts w:ascii="Consolas" w:hAnsi="Consolas" w:cs="Consolas"/>
          <w:color w:val="000000"/>
          <w:sz w:val="19"/>
          <w:szCs w:val="19"/>
          <w:lang w:val="en-US"/>
        </w:rPr>
        <w:t xml:space="preserve">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j = i + 1; j &lt; nums.Length; j++)</w:t>
      </w:r>
    </w:p>
    <w:p w14:paraId="46F74AA0"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17F6A8DB"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if</w:t>
      </w:r>
      <w:r w:rsidRPr="00CE40E5">
        <w:rPr>
          <w:rFonts w:ascii="Consolas" w:hAnsi="Consolas" w:cs="Consolas"/>
          <w:color w:val="000000"/>
          <w:sz w:val="19"/>
          <w:szCs w:val="19"/>
          <w:lang w:val="en-US"/>
        </w:rPr>
        <w:t xml:space="preserve"> (nums[i] &gt; nums[j])</w:t>
      </w:r>
    </w:p>
    <w:p w14:paraId="6CB88D08"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7F0763F0"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temp = nums[i];</w:t>
      </w:r>
    </w:p>
    <w:p w14:paraId="5991EE17"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nums[i] = nums[j];</w:t>
      </w:r>
    </w:p>
    <w:p w14:paraId="4E67C497"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nums[j] = temp;</w:t>
      </w:r>
    </w:p>
    <w:p w14:paraId="7DEDC5B2"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25C62CA3"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3EAB1D24"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4589C332"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51123C31"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Console.WriteLine(</w:t>
      </w:r>
      <w:r w:rsidRPr="00CE40E5">
        <w:rPr>
          <w:rFonts w:ascii="Consolas" w:hAnsi="Consolas" w:cs="Consolas"/>
          <w:color w:val="A31515"/>
          <w:sz w:val="19"/>
          <w:szCs w:val="19"/>
          <w:lang w:val="en-US"/>
        </w:rPr>
        <w:t>"</w:t>
      </w:r>
      <w:r>
        <w:rPr>
          <w:rFonts w:ascii="Consolas" w:hAnsi="Consolas" w:cs="Consolas"/>
          <w:color w:val="A31515"/>
          <w:sz w:val="19"/>
          <w:szCs w:val="19"/>
          <w:lang w:val="ru-RU"/>
        </w:rPr>
        <w:t>Загальниймасив</w:t>
      </w:r>
      <w:r w:rsidRPr="00CE40E5">
        <w:rPr>
          <w:rFonts w:ascii="Consolas" w:hAnsi="Consolas" w:cs="Consolas"/>
          <w:color w:val="A31515"/>
          <w:sz w:val="19"/>
          <w:szCs w:val="19"/>
          <w:lang w:val="en-US"/>
        </w:rPr>
        <w:t>:"</w:t>
      </w:r>
      <w:r w:rsidRPr="00CE40E5">
        <w:rPr>
          <w:rFonts w:ascii="Consolas" w:hAnsi="Consolas" w:cs="Consolas"/>
          <w:color w:val="000000"/>
          <w:sz w:val="19"/>
          <w:szCs w:val="19"/>
          <w:lang w:val="en-US"/>
        </w:rPr>
        <w:t>);</w:t>
      </w:r>
    </w:p>
    <w:p w14:paraId="439BF446"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50F6FE6A"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FF"/>
          <w:sz w:val="19"/>
          <w:szCs w:val="19"/>
          <w:lang w:val="en-US"/>
        </w:rPr>
        <w:t>for</w:t>
      </w:r>
      <w:r w:rsidRPr="00CE40E5">
        <w:rPr>
          <w:rFonts w:ascii="Consolas" w:hAnsi="Consolas" w:cs="Consolas"/>
          <w:color w:val="000000"/>
          <w:sz w:val="19"/>
          <w:szCs w:val="19"/>
          <w:lang w:val="en-US"/>
        </w:rPr>
        <w:t xml:space="preserve"> (</w:t>
      </w:r>
      <w:r w:rsidRPr="00CE40E5">
        <w:rPr>
          <w:rFonts w:ascii="Consolas" w:hAnsi="Consolas" w:cs="Consolas"/>
          <w:color w:val="0000FF"/>
          <w:sz w:val="19"/>
          <w:szCs w:val="19"/>
          <w:lang w:val="en-US"/>
        </w:rPr>
        <w:t>int</w:t>
      </w:r>
      <w:r w:rsidRPr="00CE40E5">
        <w:rPr>
          <w:rFonts w:ascii="Consolas" w:hAnsi="Consolas" w:cs="Consolas"/>
          <w:color w:val="000000"/>
          <w:sz w:val="19"/>
          <w:szCs w:val="19"/>
          <w:lang w:val="en-US"/>
        </w:rPr>
        <w:t xml:space="preserve"> j = 0; j &lt; nums.Length; j++)</w:t>
      </w:r>
    </w:p>
    <w:p w14:paraId="2E8B124F"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284A2676"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3FB23477"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Console.Write(nums[j] + </w:t>
      </w:r>
      <w:r w:rsidRPr="00CE40E5">
        <w:rPr>
          <w:rFonts w:ascii="Consolas" w:hAnsi="Consolas" w:cs="Consolas"/>
          <w:color w:val="A31515"/>
          <w:sz w:val="19"/>
          <w:szCs w:val="19"/>
          <w:lang w:val="en-US"/>
        </w:rPr>
        <w:t>" "</w:t>
      </w:r>
      <w:r w:rsidRPr="00CE40E5">
        <w:rPr>
          <w:rFonts w:ascii="Consolas" w:hAnsi="Consolas" w:cs="Consolas"/>
          <w:color w:val="000000"/>
          <w:sz w:val="19"/>
          <w:szCs w:val="19"/>
          <w:lang w:val="en-US"/>
        </w:rPr>
        <w:t>);</w:t>
      </w:r>
    </w:p>
    <w:p w14:paraId="32938A87"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w:t>
      </w:r>
    </w:p>
    <w:p w14:paraId="613639F4"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Console.WriteLine();</w:t>
      </w:r>
    </w:p>
    <w:p w14:paraId="785A2878"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stopWatch.Stop();</w:t>
      </w:r>
    </w:p>
    <w:p w14:paraId="35CF73D6"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p>
    <w:p w14:paraId="729BB67A" w14:textId="77777777" w:rsidR="00CE40E5" w:rsidRPr="00CE40E5" w:rsidRDefault="00CE40E5" w:rsidP="00CE40E5">
      <w:pPr>
        <w:autoSpaceDE w:val="0"/>
        <w:autoSpaceDN w:val="0"/>
        <w:adjustRightInd w:val="0"/>
        <w:spacing w:after="0" w:line="240" w:lineRule="auto"/>
        <w:rPr>
          <w:rFonts w:ascii="Consolas" w:hAnsi="Consolas" w:cs="Consolas"/>
          <w:color w:val="000000"/>
          <w:sz w:val="19"/>
          <w:szCs w:val="19"/>
          <w:lang w:val="en-US"/>
        </w:rPr>
      </w:pPr>
      <w:r w:rsidRPr="00CE40E5">
        <w:rPr>
          <w:rFonts w:ascii="Consolas" w:hAnsi="Consolas" w:cs="Consolas"/>
          <w:color w:val="000000"/>
          <w:sz w:val="19"/>
          <w:szCs w:val="19"/>
          <w:lang w:val="en-US"/>
        </w:rPr>
        <w:t xml:space="preserve">        Console.WriteLine(</w:t>
      </w:r>
      <w:r w:rsidRPr="00CE40E5">
        <w:rPr>
          <w:rFonts w:ascii="Consolas" w:hAnsi="Consolas" w:cs="Consolas"/>
          <w:color w:val="A31515"/>
          <w:sz w:val="19"/>
          <w:szCs w:val="19"/>
          <w:lang w:val="en-US"/>
        </w:rPr>
        <w:t>"</w:t>
      </w:r>
      <w:r>
        <w:rPr>
          <w:rFonts w:ascii="Consolas" w:hAnsi="Consolas" w:cs="Consolas"/>
          <w:color w:val="A31515"/>
          <w:sz w:val="19"/>
          <w:szCs w:val="19"/>
          <w:lang w:val="ru-RU"/>
        </w:rPr>
        <w:t>Часвиконання</w:t>
      </w:r>
      <w:r w:rsidRPr="00CE40E5">
        <w:rPr>
          <w:rFonts w:ascii="Consolas" w:hAnsi="Consolas" w:cs="Consolas"/>
          <w:color w:val="A31515"/>
          <w:sz w:val="19"/>
          <w:szCs w:val="19"/>
          <w:lang w:val="en-US"/>
        </w:rPr>
        <w:t>: {0} ms"</w:t>
      </w:r>
      <w:r w:rsidRPr="00CE40E5">
        <w:rPr>
          <w:rFonts w:ascii="Consolas" w:hAnsi="Consolas" w:cs="Consolas"/>
          <w:color w:val="000000"/>
          <w:sz w:val="19"/>
          <w:szCs w:val="19"/>
          <w:lang w:val="en-US"/>
        </w:rPr>
        <w:t>, stopWatch.ElapsedMilliseconds);</w:t>
      </w:r>
    </w:p>
    <w:p w14:paraId="5AB44913" w14:textId="77777777" w:rsidR="00CE40E5" w:rsidRDefault="00CE40E5" w:rsidP="00CE40E5">
      <w:pPr>
        <w:autoSpaceDE w:val="0"/>
        <w:autoSpaceDN w:val="0"/>
        <w:adjustRightInd w:val="0"/>
        <w:spacing w:after="0" w:line="240" w:lineRule="auto"/>
        <w:rPr>
          <w:rFonts w:ascii="Consolas" w:hAnsi="Consolas" w:cs="Consolas"/>
          <w:color w:val="000000"/>
          <w:sz w:val="19"/>
          <w:szCs w:val="19"/>
          <w:lang w:val="ru-RU"/>
        </w:rPr>
      </w:pPr>
      <w:r>
        <w:rPr>
          <w:rFonts w:ascii="Consolas" w:hAnsi="Consolas" w:cs="Consolas"/>
          <w:color w:val="000000"/>
          <w:sz w:val="19"/>
          <w:szCs w:val="19"/>
          <w:lang w:val="ru-RU"/>
        </w:rPr>
        <w:t>Console.ReadLine();</w:t>
      </w:r>
    </w:p>
    <w:p w14:paraId="51644753" w14:textId="77777777" w:rsidR="00CE40E5" w:rsidRDefault="00CE40E5" w:rsidP="00CE40E5">
      <w:pPr>
        <w:autoSpaceDE w:val="0"/>
        <w:autoSpaceDN w:val="0"/>
        <w:adjustRightInd w:val="0"/>
        <w:spacing w:after="0" w:line="240" w:lineRule="auto"/>
        <w:rPr>
          <w:rFonts w:ascii="Consolas" w:hAnsi="Consolas" w:cs="Consolas"/>
          <w:color w:val="000000"/>
          <w:sz w:val="19"/>
          <w:szCs w:val="19"/>
          <w:lang w:val="ru-RU"/>
        </w:rPr>
      </w:pPr>
      <w:r>
        <w:rPr>
          <w:rFonts w:ascii="Consolas" w:hAnsi="Consolas" w:cs="Consolas"/>
          <w:color w:val="000000"/>
          <w:sz w:val="19"/>
          <w:szCs w:val="19"/>
          <w:lang w:val="ru-RU"/>
        </w:rPr>
        <w:t xml:space="preserve">    }</w:t>
      </w:r>
    </w:p>
    <w:p w14:paraId="0F112ACC" w14:textId="77777777" w:rsidR="00C47F3E" w:rsidRPr="00A27C62" w:rsidRDefault="00CE40E5" w:rsidP="00CE40E5">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ru-RU"/>
        </w:rPr>
        <w:t>}</w:t>
      </w:r>
    </w:p>
    <w:sectPr w:rsidR="00C47F3E" w:rsidRPr="00A27C62" w:rsidSect="00627EA3">
      <w:headerReference w:type="default" r:id="rId63"/>
      <w:headerReference w:type="first" r:id="rId64"/>
      <w:pgSz w:w="11906" w:h="16838"/>
      <w:pgMar w:top="850" w:right="850" w:bottom="1135" w:left="1417" w:header="0"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4E923" w14:textId="77777777" w:rsidR="00751B3B" w:rsidRDefault="00751B3B" w:rsidP="00D23B6D">
      <w:pPr>
        <w:spacing w:after="0" w:line="240" w:lineRule="auto"/>
      </w:pPr>
      <w:r>
        <w:separator/>
      </w:r>
    </w:p>
  </w:endnote>
  <w:endnote w:type="continuationSeparator" w:id="0">
    <w:p w14:paraId="17FDDA00" w14:textId="77777777" w:rsidR="00751B3B" w:rsidRDefault="00751B3B" w:rsidP="00D23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ISOCPEUR">
    <w:altName w:val="Arial"/>
    <w:charset w:val="CC"/>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2C5D7" w14:textId="77777777" w:rsidR="00A93D9A" w:rsidRDefault="00A93D9A" w:rsidP="00247F70">
    <w:pPr>
      <w:pStyle w:val="Footer"/>
      <w:tabs>
        <w:tab w:val="clear" w:pos="4819"/>
        <w:tab w:val="clear" w:pos="9639"/>
        <w:tab w:val="left" w:pos="28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A858F" w14:textId="77777777" w:rsidR="00751B3B" w:rsidRDefault="00751B3B" w:rsidP="00D23B6D">
      <w:pPr>
        <w:spacing w:after="0" w:line="240" w:lineRule="auto"/>
      </w:pPr>
      <w:r>
        <w:separator/>
      </w:r>
    </w:p>
  </w:footnote>
  <w:footnote w:type="continuationSeparator" w:id="0">
    <w:p w14:paraId="3112DC32" w14:textId="77777777" w:rsidR="00751B3B" w:rsidRDefault="00751B3B" w:rsidP="00D23B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9735"/>
      <w:docPartObj>
        <w:docPartGallery w:val="Page Numbers (Top of Page)"/>
        <w:docPartUnique/>
      </w:docPartObj>
    </w:sdtPr>
    <w:sdtContent>
      <w:p w14:paraId="6F6BD67F" w14:textId="77777777" w:rsidR="00A93D9A" w:rsidRDefault="00A93D9A" w:rsidP="0074431E">
        <w:pPr>
          <w:pStyle w:val="Header"/>
          <w:jc w:val="center"/>
        </w:pPr>
        <w:r>
          <w:t>4</w:t>
        </w:r>
      </w:p>
    </w:sdtContent>
  </w:sdt>
  <w:p w14:paraId="1710C3F2" w14:textId="704FE8EF" w:rsidR="00A93D9A" w:rsidRDefault="00556845" w:rsidP="0074431E">
    <w:pPr>
      <w:pStyle w:val="Header"/>
      <w:jc w:val="center"/>
    </w:pPr>
    <w:r>
      <w:rPr>
        <w:noProof/>
        <w:lang w:val="en-US"/>
      </w:rPr>
      <mc:AlternateContent>
        <mc:Choice Requires="wpg">
          <w:drawing>
            <wp:anchor distT="0" distB="0" distL="114300" distR="114300" simplePos="0" relativeHeight="251658240" behindDoc="0" locked="1" layoutInCell="1" allowOverlap="1" wp14:anchorId="09E1D6A8" wp14:editId="70E3DADB">
              <wp:simplePos x="0" y="0"/>
              <wp:positionH relativeFrom="page">
                <wp:posOffset>614680</wp:posOffset>
              </wp:positionH>
              <wp:positionV relativeFrom="page">
                <wp:posOffset>248920</wp:posOffset>
              </wp:positionV>
              <wp:extent cx="6616700" cy="10197465"/>
              <wp:effectExtent l="14605" t="20320" r="17145" b="21590"/>
              <wp:wrapNone/>
              <wp:docPr id="68098536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0" cy="10197465"/>
                        <a:chOff x="-96" y="-28"/>
                        <a:chExt cx="20086" cy="20017"/>
                      </a:xfrm>
                    </wpg:grpSpPr>
                    <wps:wsp>
                      <wps:cNvPr id="1322738211" name="Rectangle 21"/>
                      <wps:cNvSpPr>
                        <a:spLocks noChangeArrowheads="1"/>
                      </wps:cNvSpPr>
                      <wps:spPr bwMode="auto">
                        <a:xfrm>
                          <a:off x="-96" y="-28"/>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137917" name="Line 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3718547" name="Line 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717800" name="Line 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4546595" name="Line 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3177235" name="Line 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526184" name="Line 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8943559" name="Line 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0009667" name="Line 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551201" name="Line 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6491678"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FDD4F7"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03234285"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9A4DC7"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3046710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FD9ED8" w14:textId="77777777" w:rsidR="00A93D9A" w:rsidRPr="0012599F" w:rsidRDefault="00A93D9A" w:rsidP="00D23B6D">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90410601"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E71D0C"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28175381"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F0227E"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962751320"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A235C6"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725898811"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CF53AA" w14:textId="77777777" w:rsidR="00A93D9A" w:rsidRPr="005957A7" w:rsidRDefault="00A93D9A" w:rsidP="00D23B6D"/>
                        </w:txbxContent>
                      </wps:txbx>
                      <wps:bodyPr rot="0" vert="horz" wrap="square" lIns="12700" tIns="12700" rIns="12700" bIns="12700" anchor="t" anchorCtr="0" upright="1">
                        <a:noAutofit/>
                      </wps:bodyPr>
                    </wps:wsp>
                    <wps:wsp>
                      <wps:cNvPr id="1809467315"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A16C9A" w14:textId="77777777" w:rsidR="00A93D9A" w:rsidRPr="00EF19E9" w:rsidRDefault="00A93D9A" w:rsidP="00D23B6D">
                            <w:pPr>
                              <w:jc w:val="center"/>
                              <w:rPr>
                                <w:szCs w:val="28"/>
                              </w:rPr>
                            </w:pPr>
                            <w:r w:rsidRPr="008C4177">
                              <w:rPr>
                                <w:szCs w:val="28"/>
                              </w:rPr>
                              <w:t>К</w:t>
                            </w:r>
                            <w:r>
                              <w:rPr>
                                <w:szCs w:val="28"/>
                              </w:rPr>
                              <w:t>Н</w:t>
                            </w:r>
                            <w:r w:rsidRPr="008C4177">
                              <w:rPr>
                                <w:szCs w:val="28"/>
                              </w:rPr>
                              <w:t>У.</w:t>
                            </w:r>
                            <w:r>
                              <w:rPr>
                                <w:szCs w:val="28"/>
                              </w:rPr>
                              <w:t>ПК.</w:t>
                            </w:r>
                            <w:r>
                              <w:rPr>
                                <w:szCs w:val="28"/>
                                <w:lang w:val="ru-RU"/>
                              </w:rPr>
                              <w:t>123</w:t>
                            </w:r>
                            <w:r>
                              <w:rPr>
                                <w:szCs w:val="28"/>
                              </w:rPr>
                              <w:t>.2</w:t>
                            </w:r>
                            <w:r>
                              <w:rPr>
                                <w:szCs w:val="28"/>
                                <w:lang w:val="ru-RU"/>
                              </w:rPr>
                              <w:t>5</w:t>
                            </w:r>
                            <w:r>
                              <w:rPr>
                                <w:szCs w:val="28"/>
                              </w:rPr>
                              <w:t>.13.Р</w:t>
                            </w:r>
                          </w:p>
                        </w:txbxContent>
                      </wps:txbx>
                      <wps:bodyPr rot="0" vert="horz" wrap="square" lIns="12700" tIns="12700" rIns="12700" bIns="12700" anchor="t" anchorCtr="0" upright="1">
                        <a:noAutofit/>
                      </wps:bodyPr>
                    </wps:wsp>
                    <wps:wsp>
                      <wps:cNvPr id="538177532" name="Line 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8249576" name="Line 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736615" name="Line 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2281668" name="Line 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1162973" name="Line 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9733145" name="Group 44"/>
                      <wpg:cNvGrpSpPr>
                        <a:grpSpLocks/>
                      </wpg:cNvGrpSpPr>
                      <wpg:grpSpPr bwMode="auto">
                        <a:xfrm>
                          <a:off x="39" y="18267"/>
                          <a:ext cx="4801" cy="310"/>
                          <a:chOff x="0" y="0"/>
                          <a:chExt cx="19999" cy="20000"/>
                        </a:xfrm>
                      </wpg:grpSpPr>
                      <wps:wsp>
                        <wps:cNvPr id="2037585623"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E8C11"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687008483"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FBE172" w14:textId="77777777" w:rsidR="00A93D9A" w:rsidRPr="0012599F" w:rsidRDefault="00A93D9A" w:rsidP="00D23B6D">
                              <w:pPr>
                                <w:pStyle w:val="a"/>
                                <w:rPr>
                                  <w:rFonts w:ascii="Times New Roman" w:hAnsi="Times New Roman"/>
                                  <w:i w:val="0"/>
                                  <w:sz w:val="20"/>
                                </w:rPr>
                              </w:pPr>
                              <w:r>
                                <w:rPr>
                                  <w:rFonts w:ascii="Times New Roman" w:hAnsi="Times New Roman"/>
                                  <w:i w:val="0"/>
                                  <w:sz w:val="20"/>
                                </w:rPr>
                                <w:t>Перекопська</w:t>
                              </w:r>
                            </w:p>
                          </w:txbxContent>
                        </wps:txbx>
                        <wps:bodyPr rot="0" vert="horz" wrap="square" lIns="12700" tIns="12700" rIns="12700" bIns="12700" anchor="t" anchorCtr="0" upright="1">
                          <a:noAutofit/>
                        </wps:bodyPr>
                      </wps:wsp>
                    </wpg:grpSp>
                    <wpg:grpSp>
                      <wpg:cNvPr id="2040388044" name="Group 47"/>
                      <wpg:cNvGrpSpPr>
                        <a:grpSpLocks/>
                      </wpg:cNvGrpSpPr>
                      <wpg:grpSpPr bwMode="auto">
                        <a:xfrm>
                          <a:off x="39" y="18614"/>
                          <a:ext cx="4801" cy="309"/>
                          <a:chOff x="0" y="0"/>
                          <a:chExt cx="19999" cy="20000"/>
                        </a:xfrm>
                      </wpg:grpSpPr>
                      <wps:wsp>
                        <wps:cNvPr id="1087849711"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45096D"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817231213"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6079DA" w14:textId="77777777" w:rsidR="00A93D9A" w:rsidRPr="00C00DDC" w:rsidRDefault="00A93D9A" w:rsidP="00EE4849">
                              <w:pPr>
                                <w:rPr>
                                  <w:sz w:val="20"/>
                                  <w:szCs w:val="20"/>
                                </w:rPr>
                              </w:pPr>
                              <w:r>
                                <w:rPr>
                                  <w:sz w:val="20"/>
                                  <w:szCs w:val="20"/>
                                  <w:lang w:val="ru-RU"/>
                                </w:rPr>
                                <w:t>К</w:t>
                              </w:r>
                              <w:r>
                                <w:rPr>
                                  <w:sz w:val="20"/>
                                  <w:szCs w:val="20"/>
                                </w:rPr>
                                <w:t>упін</w:t>
                              </w:r>
                            </w:p>
                            <w:p w14:paraId="6D2F631B" w14:textId="77777777" w:rsidR="00A93D9A" w:rsidRPr="0012599F" w:rsidRDefault="00A93D9A" w:rsidP="00D23B6D">
                              <w:pPr>
                                <w:rPr>
                                  <w:sz w:val="20"/>
                                  <w:szCs w:val="20"/>
                                </w:rPr>
                              </w:pPr>
                            </w:p>
                          </w:txbxContent>
                        </wps:txbx>
                        <wps:bodyPr rot="0" vert="horz" wrap="square" lIns="12700" tIns="12700" rIns="12700" bIns="12700" anchor="t" anchorCtr="0" upright="1">
                          <a:noAutofit/>
                        </wps:bodyPr>
                      </wps:wsp>
                    </wpg:grpSp>
                    <wpg:grpSp>
                      <wpg:cNvPr id="1183466495" name="Group 50"/>
                      <wpg:cNvGrpSpPr>
                        <a:grpSpLocks/>
                      </wpg:cNvGrpSpPr>
                      <wpg:grpSpPr bwMode="auto">
                        <a:xfrm>
                          <a:off x="39" y="18969"/>
                          <a:ext cx="4801" cy="309"/>
                          <a:chOff x="0" y="0"/>
                          <a:chExt cx="19999" cy="20000"/>
                        </a:xfrm>
                      </wpg:grpSpPr>
                      <wps:wsp>
                        <wps:cNvPr id="1758990036"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C07BF1" w14:textId="77777777" w:rsidR="00A93D9A" w:rsidRPr="0012599F" w:rsidRDefault="00A93D9A" w:rsidP="00D23B6D">
                              <w:pPr>
                                <w:pStyle w:val="a"/>
                                <w:rPr>
                                  <w:rFonts w:ascii="Times New Roman" w:hAnsi="Times New Roman"/>
                                  <w:sz w:val="20"/>
                                </w:rPr>
                              </w:pPr>
                            </w:p>
                          </w:txbxContent>
                        </wps:txbx>
                        <wps:bodyPr rot="0" vert="horz" wrap="square" lIns="12700" tIns="12700" rIns="12700" bIns="12700" anchor="t" anchorCtr="0" upright="1">
                          <a:noAutofit/>
                        </wps:bodyPr>
                      </wps:wsp>
                      <wps:wsp>
                        <wps:cNvPr id="1559328504"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EAD34B" w14:textId="77777777" w:rsidR="00A93D9A" w:rsidRPr="0012599F" w:rsidRDefault="00A93D9A" w:rsidP="00D23B6D">
                              <w:pPr>
                                <w:rPr>
                                  <w:sz w:val="20"/>
                                  <w:szCs w:val="20"/>
                                </w:rPr>
                              </w:pPr>
                            </w:p>
                          </w:txbxContent>
                        </wps:txbx>
                        <wps:bodyPr rot="0" vert="horz" wrap="square" lIns="12700" tIns="12700" rIns="12700" bIns="12700" anchor="t" anchorCtr="0" upright="1">
                          <a:noAutofit/>
                        </wps:bodyPr>
                      </wps:wsp>
                    </wpg:grpSp>
                    <wpg:grpSp>
                      <wpg:cNvPr id="875487496" name="Group 53"/>
                      <wpg:cNvGrpSpPr>
                        <a:grpSpLocks/>
                      </wpg:cNvGrpSpPr>
                      <wpg:grpSpPr bwMode="auto">
                        <a:xfrm>
                          <a:off x="39" y="19314"/>
                          <a:ext cx="4801" cy="310"/>
                          <a:chOff x="0" y="0"/>
                          <a:chExt cx="19999" cy="20000"/>
                        </a:xfrm>
                      </wpg:grpSpPr>
                      <wps:wsp>
                        <wps:cNvPr id="172982895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3E22AF" w14:textId="77777777" w:rsidR="00A93D9A" w:rsidRPr="0012599F" w:rsidRDefault="00A93D9A" w:rsidP="00D23B6D">
                              <w:pPr>
                                <w:pStyle w:val="a"/>
                                <w:rPr>
                                  <w:rFonts w:ascii="Times New Roman" w:hAnsi="Times New Roman"/>
                                  <w:i w:val="0"/>
                                  <w:sz w:val="20"/>
                                </w:rPr>
                              </w:pP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123816704"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72E59C" w14:textId="77777777" w:rsidR="00A93D9A" w:rsidRPr="00C00DDC" w:rsidRDefault="00A93D9A" w:rsidP="00EE4849">
                              <w:pPr>
                                <w:rPr>
                                  <w:sz w:val="20"/>
                                  <w:szCs w:val="20"/>
                                </w:rPr>
                              </w:pPr>
                              <w:r>
                                <w:rPr>
                                  <w:sz w:val="20"/>
                                  <w:szCs w:val="20"/>
                                  <w:lang w:val="ru-RU"/>
                                </w:rPr>
                                <w:t>К</w:t>
                              </w:r>
                              <w:r>
                                <w:rPr>
                                  <w:sz w:val="20"/>
                                  <w:szCs w:val="20"/>
                                </w:rPr>
                                <w:t>упін</w:t>
                              </w:r>
                            </w:p>
                            <w:p w14:paraId="2DDF49A5" w14:textId="77777777" w:rsidR="00A93D9A" w:rsidRPr="0012599F" w:rsidRDefault="00A93D9A" w:rsidP="00D23B6D">
                              <w:pPr>
                                <w:rPr>
                                  <w:sz w:val="20"/>
                                  <w:szCs w:val="20"/>
                                </w:rPr>
                              </w:pPr>
                            </w:p>
                          </w:txbxContent>
                        </wps:txbx>
                        <wps:bodyPr rot="0" vert="horz" wrap="square" lIns="12700" tIns="12700" rIns="12700" bIns="12700" anchor="t" anchorCtr="0" upright="1">
                          <a:noAutofit/>
                        </wps:bodyPr>
                      </wps:wsp>
                    </wpg:grpSp>
                    <wpg:grpSp>
                      <wpg:cNvPr id="379517377" name="Group 56"/>
                      <wpg:cNvGrpSpPr>
                        <a:grpSpLocks/>
                      </wpg:cNvGrpSpPr>
                      <wpg:grpSpPr bwMode="auto">
                        <a:xfrm>
                          <a:off x="39" y="19660"/>
                          <a:ext cx="4801" cy="309"/>
                          <a:chOff x="0" y="0"/>
                          <a:chExt cx="19999" cy="20000"/>
                        </a:xfrm>
                      </wpg:grpSpPr>
                      <wps:wsp>
                        <wps:cNvPr id="415485557"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09B726"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776965454"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E086DD" w14:textId="77777777" w:rsidR="00A93D9A" w:rsidRPr="00A477AC" w:rsidRDefault="00A93D9A" w:rsidP="00D23B6D">
                              <w:pPr>
                                <w:rPr>
                                  <w:sz w:val="20"/>
                                  <w:szCs w:val="20"/>
                                  <w:lang w:val="ru-RU"/>
                                </w:rPr>
                              </w:pPr>
                              <w:r>
                                <w:rPr>
                                  <w:sz w:val="20"/>
                                  <w:szCs w:val="20"/>
                                  <w:lang w:val="ru-RU"/>
                                </w:rPr>
                                <w:t>Купін</w:t>
                              </w:r>
                            </w:p>
                          </w:txbxContent>
                        </wps:txbx>
                        <wps:bodyPr rot="0" vert="horz" wrap="square" lIns="12700" tIns="12700" rIns="12700" bIns="12700" anchor="t" anchorCtr="0" upright="1">
                          <a:noAutofit/>
                        </wps:bodyPr>
                      </wps:wsp>
                    </wpg:grpSp>
                    <wps:wsp>
                      <wps:cNvPr id="1211908844" name="Line 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010917"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6AB23A" w14:textId="77777777" w:rsidR="00A93D9A" w:rsidRPr="00374DD2" w:rsidRDefault="00A93D9A" w:rsidP="00D23B6D">
                            <w:pPr>
                              <w:pStyle w:val="a"/>
                              <w:spacing w:before="480"/>
                              <w:jc w:val="center"/>
                              <w:rPr>
                                <w:rFonts w:ascii="Times New Roman" w:hAnsi="Times New Roman"/>
                                <w:i w:val="0"/>
                                <w:szCs w:val="28"/>
                                <w:lang w:val="ru-RU"/>
                              </w:rPr>
                            </w:pPr>
                            <w:r>
                              <w:rPr>
                                <w:rFonts w:ascii="Times New Roman" w:hAnsi="Times New Roman"/>
                                <w:i w:val="0"/>
                                <w:szCs w:val="28"/>
                              </w:rPr>
                              <w:t>РЕФЕРА</w:t>
                            </w:r>
                            <w:r>
                              <w:rPr>
                                <w:rFonts w:ascii="Times New Roman" w:hAnsi="Times New Roman"/>
                                <w:i w:val="0"/>
                                <w:szCs w:val="28"/>
                                <w:lang w:val="ru-RU"/>
                              </w:rPr>
                              <w:t>Т</w:t>
                            </w:r>
                          </w:p>
                        </w:txbxContent>
                      </wps:txbx>
                      <wps:bodyPr rot="0" vert="horz" wrap="square" lIns="12700" tIns="12700" rIns="12700" bIns="12700" anchor="t" anchorCtr="0" upright="1">
                        <a:noAutofit/>
                      </wps:bodyPr>
                    </wps:wsp>
                    <wps:wsp>
                      <wps:cNvPr id="683059695" name="Line 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951071" name="Line 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4665908" name="Line 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3492681"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C92D32"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372774802"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295CC"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947088534"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1D5C2E" w14:textId="77777777" w:rsidR="00A93D9A" w:rsidRPr="005957A7" w:rsidRDefault="00A93D9A" w:rsidP="00D23B6D"/>
                        </w:txbxContent>
                      </wps:txbx>
                      <wps:bodyPr rot="0" vert="horz" wrap="square" lIns="12700" tIns="12700" rIns="12700" bIns="12700" anchor="t" anchorCtr="0" upright="1">
                        <a:noAutofit/>
                      </wps:bodyPr>
                    </wps:wsp>
                    <wps:wsp>
                      <wps:cNvPr id="2067655942" name="Line 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196806" name="Line 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9432570"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1D0735" w14:textId="77777777" w:rsidR="00A93D9A" w:rsidRPr="008C4177" w:rsidRDefault="00A93D9A" w:rsidP="00D23B6D">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lang w:val="ru-RU"/>
                              </w:rPr>
                              <w:t>2</w:t>
                            </w:r>
                            <w:r>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1D6A8" id="Group 20" o:spid="_x0000_s1026" style="position:absolute;left:0;text-align:left;margin-left:48.4pt;margin-top:19.6pt;width:521pt;height:802.95pt;z-index:251658240;mso-position-horizontal-relative:page;mso-position-vertical-relative:page" coordorigin="-96,-28" coordsize="20086,2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">
              <v:rect id="Rectangle 21" o:spid="_x0000_s1027" style="position:absolute;left:-96;top:-2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" filled="f" strokeweight="2pt"/>
              <v:line id="Line 22"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" strokeweight="2pt"/>
              <v:line id="Line 23"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" strokeweight="2pt"/>
              <v:line id="Line 24"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" strokeweight="2pt"/>
              <v:line id="Line 25"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" strokeweight="2pt"/>
              <v:line id="Line 26"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" strokeweight="2pt"/>
              <v:line id="Line 27"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" strokeweight="2pt"/>
              <v:line id="Line 28"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" strokeweight="2pt"/>
              <v:line id="Line 29"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" strokeweight="1pt"/>
              <v:line id="Line 30"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" strokeweight="1pt"/>
              <v:rect id="Rectangle 31"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" filled="f" stroked="f" strokeweight=".25pt">
                <v:textbox inset="1pt,1pt,1pt,1pt">
                  <w:txbxContent>
                    <w:p w14:paraId="6EFDD4F7"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" filled="f" stroked="f" strokeweight=".25pt">
                <v:textbox inset="1pt,1pt,1pt,1pt">
                  <w:txbxContent>
                    <w:p w14:paraId="1F9A4DC7"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" filled="f" stroked="f" strokeweight=".25pt">
                <v:textbox inset="1pt,1pt,1pt,1pt">
                  <w:txbxContent>
                    <w:p w14:paraId="79FD9ED8" w14:textId="77777777" w:rsidR="00A93D9A" w:rsidRPr="0012599F" w:rsidRDefault="00A93D9A" w:rsidP="00D23B6D">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" filled="f" stroked="f" strokeweight=".25pt">
                <v:textbox inset="1pt,1pt,1pt,1pt">
                  <w:txbxContent>
                    <w:p w14:paraId="1CE71D0C"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" filled="f" stroked="f" strokeweight=".25pt">
                <v:textbox inset="1pt,1pt,1pt,1pt">
                  <w:txbxContent>
                    <w:p w14:paraId="0BF0227E"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" filled="f" stroked="f" strokeweight=".25pt">
                <v:textbox inset="1pt,1pt,1pt,1pt">
                  <w:txbxContent>
                    <w:p w14:paraId="2FA235C6"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" filled="f" stroked="f" strokeweight=".25pt">
                <v:textbox inset="1pt,1pt,1pt,1pt">
                  <w:txbxContent>
                    <w:p w14:paraId="77CF53AA" w14:textId="77777777" w:rsidR="00A93D9A" w:rsidRPr="005957A7" w:rsidRDefault="00A93D9A" w:rsidP="00D23B6D"/>
                  </w:txbxContent>
                </v:textbox>
              </v:rect>
              <v:rect id="Rectangle 38"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" filled="f" stroked="f" strokeweight=".25pt">
                <v:textbox inset="1pt,1pt,1pt,1pt">
                  <w:txbxContent>
                    <w:p w14:paraId="3AA16C9A" w14:textId="77777777" w:rsidR="00A93D9A" w:rsidRPr="00EF19E9" w:rsidRDefault="00A93D9A" w:rsidP="00D23B6D">
                      <w:pPr>
                        <w:jc w:val="center"/>
                        <w:rPr>
                          <w:szCs w:val="28"/>
                        </w:rPr>
                      </w:pPr>
                      <w:r w:rsidRPr="008C4177">
                        <w:rPr>
                          <w:szCs w:val="28"/>
                        </w:rPr>
                        <w:t>К</w:t>
                      </w:r>
                      <w:r>
                        <w:rPr>
                          <w:szCs w:val="28"/>
                        </w:rPr>
                        <w:t>Н</w:t>
                      </w:r>
                      <w:r w:rsidRPr="008C4177">
                        <w:rPr>
                          <w:szCs w:val="28"/>
                        </w:rPr>
                        <w:t>У.</w:t>
                      </w:r>
                      <w:r>
                        <w:rPr>
                          <w:szCs w:val="28"/>
                        </w:rPr>
                        <w:t>ПК.</w:t>
                      </w:r>
                      <w:r>
                        <w:rPr>
                          <w:szCs w:val="28"/>
                          <w:lang w:val="ru-RU"/>
                        </w:rPr>
                        <w:t>123</w:t>
                      </w:r>
                      <w:r>
                        <w:rPr>
                          <w:szCs w:val="28"/>
                        </w:rPr>
                        <w:t>.2</w:t>
                      </w:r>
                      <w:r>
                        <w:rPr>
                          <w:szCs w:val="28"/>
                          <w:lang w:val="ru-RU"/>
                        </w:rPr>
                        <w:t>5</w:t>
                      </w:r>
                      <w:r>
                        <w:rPr>
                          <w:szCs w:val="28"/>
                        </w:rPr>
                        <w:t>.13.Р</w:t>
                      </w:r>
                    </w:p>
                  </w:txbxContent>
                </v:textbox>
              </v:rect>
              <v:line id="Line 39"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" strokeweight="2pt"/>
              <v:line id="Line 40"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" strokeweight="2pt"/>
              <v:line id="Line 41"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" strokeweight="1pt"/>
              <v:line id="Line 42"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" strokeweight="1pt"/>
              <v:line id="Line 43"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" strokeweight="1pt"/>
              <v:group id="Group 44"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">
                <v:rect id="Rectangle 45"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" filled="f" stroked="f" strokeweight=".25pt">
                  <v:textbox inset="1pt,1pt,1pt,1pt">
                    <w:txbxContent>
                      <w:p w14:paraId="13EE8C11"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" filled="f" stroked="f" strokeweight=".25pt">
                  <v:textbox inset="1pt,1pt,1pt,1pt">
                    <w:txbxContent>
                      <w:p w14:paraId="6DFBE172" w14:textId="77777777" w:rsidR="00A93D9A" w:rsidRPr="0012599F" w:rsidRDefault="00A93D9A" w:rsidP="00D23B6D">
                        <w:pPr>
                          <w:pStyle w:val="a"/>
                          <w:rPr>
                            <w:rFonts w:ascii="Times New Roman" w:hAnsi="Times New Roman"/>
                            <w:i w:val="0"/>
                            <w:sz w:val="20"/>
                          </w:rPr>
                        </w:pPr>
                        <w:r>
                          <w:rPr>
                            <w:rFonts w:ascii="Times New Roman" w:hAnsi="Times New Roman"/>
                            <w:i w:val="0"/>
                            <w:sz w:val="20"/>
                          </w:rPr>
                          <w:t>Перекопська</w:t>
                        </w:r>
                      </w:p>
                    </w:txbxContent>
                  </v:textbox>
                </v:rect>
              </v:group>
              <v:group id="Group 47"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">
                <v:rect id="Rectangle 48"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" filled="f" stroked="f" strokeweight=".25pt">
                  <v:textbox inset="1pt,1pt,1pt,1pt">
                    <w:txbxContent>
                      <w:p w14:paraId="1845096D"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Перевірив</w:t>
                        </w:r>
                      </w:p>
                    </w:txbxContent>
                  </v:textbox>
                </v:rect>
                <v:rect id="Rectangle 49"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" filled="f" stroked="f" strokeweight=".25pt">
                  <v:textbox inset="1pt,1pt,1pt,1pt">
                    <w:txbxContent>
                      <w:p w14:paraId="016079DA" w14:textId="77777777" w:rsidR="00A93D9A" w:rsidRPr="00C00DDC" w:rsidRDefault="00A93D9A" w:rsidP="00EE4849">
                        <w:pPr>
                          <w:rPr>
                            <w:sz w:val="20"/>
                            <w:szCs w:val="20"/>
                          </w:rPr>
                        </w:pPr>
                        <w:r>
                          <w:rPr>
                            <w:sz w:val="20"/>
                            <w:szCs w:val="20"/>
                            <w:lang w:val="ru-RU"/>
                          </w:rPr>
                          <w:t>К</w:t>
                        </w:r>
                        <w:r>
                          <w:rPr>
                            <w:sz w:val="20"/>
                            <w:szCs w:val="20"/>
                          </w:rPr>
                          <w:t>упін</w:t>
                        </w:r>
                      </w:p>
                      <w:p w14:paraId="6D2F631B" w14:textId="77777777" w:rsidR="00A93D9A" w:rsidRPr="0012599F" w:rsidRDefault="00A93D9A" w:rsidP="00D23B6D">
                        <w:pPr>
                          <w:rPr>
                            <w:sz w:val="20"/>
                            <w:szCs w:val="20"/>
                          </w:rPr>
                        </w:pPr>
                      </w:p>
                    </w:txbxContent>
                  </v:textbox>
                </v:rect>
              </v:group>
              <v:group id="Group 50"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">
                <v:rect id="Rectangle 51"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" filled="f" stroked="f" strokeweight=".25pt">
                  <v:textbox inset="1pt,1pt,1pt,1pt">
                    <w:txbxContent>
                      <w:p w14:paraId="06C07BF1" w14:textId="77777777" w:rsidR="00A93D9A" w:rsidRPr="0012599F" w:rsidRDefault="00A93D9A" w:rsidP="00D23B6D">
                        <w:pPr>
                          <w:pStyle w:val="a"/>
                          <w:rPr>
                            <w:rFonts w:ascii="Times New Roman" w:hAnsi="Times New Roman"/>
                            <w:sz w:val="20"/>
                          </w:rPr>
                        </w:pPr>
                      </w:p>
                    </w:txbxContent>
                  </v:textbox>
                </v:rect>
                <v:rect id="Rectangle 52"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" filled="f" stroked="f" strokeweight=".25pt">
                  <v:textbox inset="1pt,1pt,1pt,1pt">
                    <w:txbxContent>
                      <w:p w14:paraId="65EAD34B" w14:textId="77777777" w:rsidR="00A93D9A" w:rsidRPr="0012599F" w:rsidRDefault="00A93D9A" w:rsidP="00D23B6D">
                        <w:pPr>
                          <w:rPr>
                            <w:sz w:val="20"/>
                            <w:szCs w:val="20"/>
                          </w:rPr>
                        </w:pPr>
                      </w:p>
                    </w:txbxContent>
                  </v:textbox>
                </v:rect>
              </v:group>
              <v:group id="Group 53"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">
                <v:rect id="Rectangle 54"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" filled="f" stroked="f" strokeweight=".25pt">
                  <v:textbox inset="1pt,1pt,1pt,1pt">
                    <w:txbxContent>
                      <w:p w14:paraId="593E22AF" w14:textId="77777777" w:rsidR="00A93D9A" w:rsidRPr="0012599F" w:rsidRDefault="00A93D9A" w:rsidP="00D23B6D">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" filled="f" stroked="f" strokeweight=".25pt">
                  <v:textbox inset="1pt,1pt,1pt,1pt">
                    <w:txbxContent>
                      <w:p w14:paraId="1772E59C" w14:textId="77777777" w:rsidR="00A93D9A" w:rsidRPr="00C00DDC" w:rsidRDefault="00A93D9A" w:rsidP="00EE4849">
                        <w:pPr>
                          <w:rPr>
                            <w:sz w:val="20"/>
                            <w:szCs w:val="20"/>
                          </w:rPr>
                        </w:pPr>
                        <w:r>
                          <w:rPr>
                            <w:sz w:val="20"/>
                            <w:szCs w:val="20"/>
                            <w:lang w:val="ru-RU"/>
                          </w:rPr>
                          <w:t>К</w:t>
                        </w:r>
                        <w:r>
                          <w:rPr>
                            <w:sz w:val="20"/>
                            <w:szCs w:val="20"/>
                          </w:rPr>
                          <w:t>упін</w:t>
                        </w:r>
                      </w:p>
                      <w:p w14:paraId="2DDF49A5" w14:textId="77777777" w:rsidR="00A93D9A" w:rsidRPr="0012599F" w:rsidRDefault="00A93D9A" w:rsidP="00D23B6D">
                        <w:pPr>
                          <w:rPr>
                            <w:sz w:val="20"/>
                            <w:szCs w:val="20"/>
                          </w:rPr>
                        </w:pPr>
                      </w:p>
                    </w:txbxContent>
                  </v:textbox>
                </v:rect>
              </v:group>
              <v:group id="Group 56"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">
                <v:rect id="Rectangle 57"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" filled="f" stroked="f" strokeweight=".25pt">
                  <v:textbox inset="1pt,1pt,1pt,1pt">
                    <w:txbxContent>
                      <w:p w14:paraId="5E09B726"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" filled="f" stroked="f" strokeweight=".25pt">
                  <v:textbox inset="1pt,1pt,1pt,1pt">
                    <w:txbxContent>
                      <w:p w14:paraId="3DE086DD" w14:textId="77777777" w:rsidR="00A93D9A" w:rsidRPr="00A477AC" w:rsidRDefault="00A93D9A" w:rsidP="00D23B6D">
                        <w:pPr>
                          <w:rPr>
                            <w:sz w:val="20"/>
                            <w:szCs w:val="20"/>
                            <w:lang w:val="ru-RU"/>
                          </w:rPr>
                        </w:pPr>
                        <w:r>
                          <w:rPr>
                            <w:sz w:val="20"/>
                            <w:szCs w:val="20"/>
                            <w:lang w:val="ru-RU"/>
                          </w:rPr>
                          <w:t>Купін</w:t>
                        </w:r>
                      </w:p>
                    </w:txbxContent>
                  </v:textbox>
                </v:rect>
              </v:group>
              <v:line id="Line 59"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" strokeweight="2pt"/>
              <v:rect id="Rectangle 60"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" filled="f" stroked="f" strokeweight=".25pt">
                <v:textbox inset="1pt,1pt,1pt,1pt">
                  <w:txbxContent>
                    <w:p w14:paraId="1C6AB23A" w14:textId="77777777" w:rsidR="00A93D9A" w:rsidRPr="00374DD2" w:rsidRDefault="00A93D9A" w:rsidP="00D23B6D">
                      <w:pPr>
                        <w:pStyle w:val="a"/>
                        <w:spacing w:before="480"/>
                        <w:jc w:val="center"/>
                        <w:rPr>
                          <w:rFonts w:ascii="Times New Roman" w:hAnsi="Times New Roman"/>
                          <w:i w:val="0"/>
                          <w:szCs w:val="28"/>
                          <w:lang w:val="ru-RU"/>
                        </w:rPr>
                      </w:pPr>
                      <w:r>
                        <w:rPr>
                          <w:rFonts w:ascii="Times New Roman" w:hAnsi="Times New Roman"/>
                          <w:i w:val="0"/>
                          <w:szCs w:val="28"/>
                        </w:rPr>
                        <w:t>РЕФЕРА</w:t>
                      </w:r>
                      <w:r>
                        <w:rPr>
                          <w:rFonts w:ascii="Times New Roman" w:hAnsi="Times New Roman"/>
                          <w:i w:val="0"/>
                          <w:szCs w:val="28"/>
                          <w:lang w:val="ru-RU"/>
                        </w:rPr>
                        <w:t>Т</w:t>
                      </w:r>
                    </w:p>
                  </w:txbxContent>
                </v:textbox>
              </v:rect>
              <v:line id="Line 61"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" strokeweight="2pt"/>
              <v:line id="Line 62"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" strokeweight="2pt"/>
              <v:line id="Line 63"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" strokeweight="2pt"/>
              <v:rect id="Rectangle 64"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" filled="f" stroked="f" strokeweight=".25pt">
                <v:textbox inset="1pt,1pt,1pt,1pt">
                  <w:txbxContent>
                    <w:p w14:paraId="03C92D32"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" filled="f" stroked="f" strokeweight=".25pt">
                <v:textbox inset="1pt,1pt,1pt,1pt">
                  <w:txbxContent>
                    <w:p w14:paraId="047295CC"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" filled="f" stroked="f" strokeweight=".25pt">
                <v:textbox inset="1pt,1pt,1pt,1pt">
                  <w:txbxContent>
                    <w:p w14:paraId="241D5C2E" w14:textId="77777777" w:rsidR="00A93D9A" w:rsidRPr="005957A7" w:rsidRDefault="00A93D9A" w:rsidP="00D23B6D"/>
                  </w:txbxContent>
                </v:textbox>
              </v:rect>
              <v:line id="Line 67"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" strokeweight="1pt"/>
              <v:line id="Line 68"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" strokeweight="1pt"/>
              <v:rect id="Rectangle 69"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" filled="f" stroked="f" strokeweight=".25pt">
                <v:textbox inset="1pt,1pt,1pt,1pt">
                  <w:txbxContent>
                    <w:p w14:paraId="071D0735" w14:textId="77777777" w:rsidR="00A93D9A" w:rsidRPr="008C4177" w:rsidRDefault="00A93D9A" w:rsidP="00D23B6D">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lang w:val="ru-RU"/>
                        </w:rPr>
                        <w:t>2</w:t>
                      </w:r>
                      <w:r>
                        <w:rPr>
                          <w:rFonts w:ascii="Times New Roman" w:hAnsi="Times New Roman"/>
                          <w:i w:val="0"/>
                          <w:szCs w:val="28"/>
                        </w:rPr>
                        <w:t>1</w:t>
                      </w:r>
                    </w:p>
                  </w:txbxContent>
                </v:textbox>
              </v:rect>
              <w10:wrap anchorx="page"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138266"/>
      <w:docPartObj>
        <w:docPartGallery w:val="Page Numbers (Top of Page)"/>
        <w:docPartUnique/>
      </w:docPartObj>
    </w:sdtPr>
    <w:sdtContent>
      <w:p w14:paraId="0FE5E7D7" w14:textId="77777777" w:rsidR="00A93D9A" w:rsidRDefault="00AE6F73" w:rsidP="0074431E">
        <w:pPr>
          <w:pStyle w:val="Header"/>
          <w:jc w:val="center"/>
        </w:pPr>
        <w:r>
          <w:fldChar w:fldCharType="begin"/>
        </w:r>
        <w:r>
          <w:instrText xml:space="preserve"> PAGE   \* MERGEFORMAT </w:instrText>
        </w:r>
        <w:r>
          <w:fldChar w:fldCharType="separate"/>
        </w:r>
        <w:r>
          <w:rPr>
            <w:noProof/>
          </w:rPr>
          <w:t>11</w:t>
        </w:r>
        <w:r>
          <w:rPr>
            <w:noProof/>
          </w:rPr>
          <w:fldChar w:fldCharType="end"/>
        </w:r>
      </w:p>
    </w:sdtContent>
  </w:sdt>
  <w:p w14:paraId="01FBD2C4" w14:textId="58FD3857" w:rsidR="00A93D9A" w:rsidRDefault="00556845">
    <w:pPr>
      <w:pStyle w:val="Header"/>
    </w:pPr>
    <w:r>
      <w:rPr>
        <w:noProof/>
        <w:lang w:val="en-US"/>
      </w:rPr>
      <mc:AlternateContent>
        <mc:Choice Requires="wpg">
          <w:drawing>
            <wp:anchor distT="0" distB="0" distL="114300" distR="114300" simplePos="0" relativeHeight="251675648" behindDoc="0" locked="1" layoutInCell="1" allowOverlap="1" wp14:anchorId="3F53D54D" wp14:editId="515585DC">
              <wp:simplePos x="0" y="0"/>
              <wp:positionH relativeFrom="page">
                <wp:posOffset>619125</wp:posOffset>
              </wp:positionH>
              <wp:positionV relativeFrom="page">
                <wp:posOffset>273050</wp:posOffset>
              </wp:positionV>
              <wp:extent cx="6588760" cy="10189210"/>
              <wp:effectExtent l="0" t="0" r="2540" b="2540"/>
              <wp:wrapNone/>
              <wp:docPr id="1432"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3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Line 4"/>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5"/>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6"/>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7"/>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8"/>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9"/>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0"/>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1" name="Line 11"/>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2" name="Line 12"/>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17437A" w14:textId="77777777" w:rsidR="00A93D9A" w:rsidRPr="0012599F" w:rsidRDefault="00A93D9A" w:rsidP="00247F70">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144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34C212" w14:textId="77777777" w:rsidR="00A93D9A" w:rsidRPr="0012599F" w:rsidRDefault="00A93D9A" w:rsidP="00247F7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4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581E1F" w14:textId="77777777" w:rsidR="00A93D9A" w:rsidRPr="0012599F" w:rsidRDefault="00A93D9A" w:rsidP="00247F70">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4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6C23E" w14:textId="77777777" w:rsidR="00A93D9A" w:rsidRPr="0012599F" w:rsidRDefault="00A93D9A" w:rsidP="00247F70">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4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0A3C26" w14:textId="77777777" w:rsidR="00A93D9A" w:rsidRPr="0012599F" w:rsidRDefault="00A93D9A" w:rsidP="00247F70">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4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DBDAF8" w14:textId="77777777" w:rsidR="00A93D9A" w:rsidRPr="0012599F" w:rsidRDefault="00A93D9A" w:rsidP="00247F7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4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F50C26" w14:textId="77777777" w:rsidR="00A93D9A" w:rsidRPr="00BD0CF0" w:rsidRDefault="00A93D9A" w:rsidP="00247F70">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lang w:val="ru-RU"/>
                              </w:rPr>
                              <w:t>3</w:t>
                            </w:r>
                            <w:r>
                              <w:rPr>
                                <w:szCs w:val="28"/>
                              </w:rPr>
                              <w:t>.</w:t>
                            </w:r>
                            <w:r>
                              <w:rPr>
                                <w:szCs w:val="28"/>
                                <w:lang w:val="ru-RU"/>
                              </w:rPr>
                              <w:t>В</w:t>
                            </w:r>
                          </w:p>
                          <w:p w14:paraId="4EDFD68F" w14:textId="77777777" w:rsidR="00A93D9A" w:rsidRPr="00FD0025" w:rsidRDefault="00A93D9A" w:rsidP="00247F7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3D54D" id="Group 521" o:spid="_x0000_s1330" style="position:absolute;margin-left:48.75pt;margin-top:21.5pt;width:518.8pt;height:802.3pt;z-index:2516756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">
              <v:rect id="Rectangle 3" o:spid="_x0000_s133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" filled="f" strokeweight="2pt"/>
              <v:line id="Line 4" o:spid="_x0000_s133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" strokeweight="2pt"/>
              <v:line id="Line 5" o:spid="_x0000_s133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" strokeweight="2pt"/>
              <v:line id="Line 6" o:spid="_x0000_s133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" strokeweight="2pt"/>
              <v:line id="Line 7" o:spid="_x0000_s133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" strokeweight="2pt"/>
              <v:line id="Line 8" o:spid="_x0000_s133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" strokeweight="2pt"/>
              <v:line id="Line 9" o:spid="_x0000_s133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" strokeweight="2pt"/>
              <v:line id="Line 10" o:spid="_x0000_s133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RwwAAAN0AAAAPAAAAZHJzL2Rvd25yZXYueG1sRI9Bi8JA&#10;DIXvgv9hiOBNp4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DPwlEcMAAADdAAAADwAA&#10;AAAAAAAAAAAAAAAHAgAAZHJzL2Rvd25yZXYueG1sUEsFBgAAAAADAAMAtwAAAPcCAAAAAA==&#10;" strokeweight="2pt"/>
              <v:line id="Line 11" o:spid="_x0000_s133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" strokeweight="1pt"/>
              <v:line id="Line 12" o:spid="_x0000_s134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" strokeweight="1pt"/>
              <v:rect id="Rectangle 13" o:spid="_x0000_s134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" filled="f" stroked="f" strokeweight=".25pt">
                <v:textbox inset="1pt,1pt,1pt,1pt">
                  <w:txbxContent>
                    <w:p w14:paraId="3F17437A" w14:textId="77777777" w:rsidR="00A93D9A" w:rsidRPr="0012599F" w:rsidRDefault="00A93D9A" w:rsidP="00247F70">
                      <w:pPr>
                        <w:pStyle w:val="a"/>
                        <w:jc w:val="center"/>
                        <w:rPr>
                          <w:rFonts w:ascii="Times New Roman" w:hAnsi="Times New Roman"/>
                          <w:sz w:val="20"/>
                        </w:rPr>
                      </w:pPr>
                    </w:p>
                  </w:txbxContent>
                </v:textbox>
              </v:rect>
              <v:rect id="Rectangle 14" o:spid="_x0000_s134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" filled="f" stroked="f" strokeweight=".25pt">
                <v:textbox inset="1pt,1pt,1pt,1pt">
                  <w:txbxContent>
                    <w:p w14:paraId="4534C212" w14:textId="77777777" w:rsidR="00A93D9A" w:rsidRPr="0012599F" w:rsidRDefault="00A93D9A" w:rsidP="00247F7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4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X/wgAAAN0AAAAPAAAAZHJzL2Rvd25yZXYueG1sRE9Na8Mw&#10;DL0P+h+MCrstTkdW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C7x2X/wgAAAN0AAAAPAAAA&#10;AAAAAAAAAAAAAAcCAABkcnMvZG93bnJldi54bWxQSwUGAAAAAAMAAwC3AAAA9gIAAAAA&#10;" filled="f" stroked="f" strokeweight=".25pt">
                <v:textbox inset="1pt,1pt,1pt,1pt">
                  <w:txbxContent>
                    <w:p w14:paraId="44581E1F" w14:textId="77777777" w:rsidR="00A93D9A" w:rsidRPr="0012599F" w:rsidRDefault="00A93D9A" w:rsidP="00247F70">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4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" filled="f" stroked="f" strokeweight=".25pt">
                <v:textbox inset="1pt,1pt,1pt,1pt">
                  <w:txbxContent>
                    <w:p w14:paraId="2056C23E" w14:textId="77777777" w:rsidR="00A93D9A" w:rsidRPr="0012599F" w:rsidRDefault="00A93D9A" w:rsidP="00247F70">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4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4TwgAAAN0AAAAPAAAAZHJzL2Rvd25yZXYueG1sRE9Na8Mw&#10;DL0P+h+MCrstTkfo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AkWV4TwgAAAN0AAAAPAAAA&#10;AAAAAAAAAAAAAAcCAABkcnMvZG93bnJldi54bWxQSwUGAAAAAAMAAwC3AAAA9gIAAAAA&#10;" filled="f" stroked="f" strokeweight=".25pt">
                <v:textbox inset="1pt,1pt,1pt,1pt">
                  <w:txbxContent>
                    <w:p w14:paraId="690A3C26" w14:textId="77777777" w:rsidR="00A93D9A" w:rsidRPr="0012599F" w:rsidRDefault="00A93D9A" w:rsidP="00247F70">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4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" filled="f" stroked="f" strokeweight=".25pt">
                <v:textbox inset="1pt,1pt,1pt,1pt">
                  <w:txbxContent>
                    <w:p w14:paraId="7DDBDAF8" w14:textId="77777777" w:rsidR="00A93D9A" w:rsidRPr="0012599F" w:rsidRDefault="00A93D9A" w:rsidP="00247F7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4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" filled="f" stroked="f" strokeweight=".25pt">
                <v:textbox inset="1pt,1pt,1pt,1pt">
                  <w:txbxContent>
                    <w:p w14:paraId="37F50C26" w14:textId="77777777" w:rsidR="00A93D9A" w:rsidRPr="00BD0CF0" w:rsidRDefault="00A93D9A" w:rsidP="00247F70">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lang w:val="ru-RU"/>
                        </w:rPr>
                        <w:t>3</w:t>
                      </w:r>
                      <w:r>
                        <w:rPr>
                          <w:szCs w:val="28"/>
                        </w:rPr>
                        <w:t>.</w:t>
                      </w:r>
                      <w:r>
                        <w:rPr>
                          <w:szCs w:val="28"/>
                          <w:lang w:val="ru-RU"/>
                        </w:rPr>
                        <w:t>В</w:t>
                      </w:r>
                    </w:p>
                    <w:p w14:paraId="4EDFD68F" w14:textId="77777777" w:rsidR="00A93D9A" w:rsidRPr="00FD0025" w:rsidRDefault="00A93D9A" w:rsidP="00247F70"/>
                  </w:txbxContent>
                </v:textbox>
              </v:rect>
              <w10:wrap anchorx="page" anchory="page"/>
              <w10:anchorlock/>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FF070" w14:textId="77777777" w:rsidR="00A93D9A" w:rsidRDefault="00A93D9A">
    <w:pPr>
      <w:pStyle w:val="Header"/>
    </w:pPr>
  </w:p>
  <w:sdt>
    <w:sdtPr>
      <w:id w:val="9829763"/>
      <w:docPartObj>
        <w:docPartGallery w:val="Page Numbers (Top of Page)"/>
        <w:docPartUnique/>
      </w:docPartObj>
    </w:sdtPr>
    <w:sdtContent>
      <w:p w14:paraId="5057F12C" w14:textId="77777777" w:rsidR="00A93D9A" w:rsidRDefault="00A93D9A" w:rsidP="00165EF9">
        <w:pPr>
          <w:pStyle w:val="Header"/>
          <w:jc w:val="center"/>
        </w:pPr>
      </w:p>
      <w:p w14:paraId="58CC01D2" w14:textId="77777777" w:rsidR="00A93D9A" w:rsidRDefault="00CE2BB6" w:rsidP="00165EF9">
        <w:pPr>
          <w:pStyle w:val="Header"/>
          <w:jc w:val="center"/>
        </w:pPr>
        <w:r>
          <w:fldChar w:fldCharType="begin"/>
        </w:r>
        <w:r>
          <w:instrText xml:space="preserve"> PAGE   \* MERGEFORMAT </w:instrText>
        </w:r>
        <w:r>
          <w:fldChar w:fldCharType="separate"/>
        </w:r>
        <w:r>
          <w:rPr>
            <w:noProof/>
          </w:rPr>
          <w:t>23</w:t>
        </w:r>
        <w:r>
          <w:rPr>
            <w:noProof/>
          </w:rPr>
          <w:fldChar w:fldCharType="end"/>
        </w:r>
      </w:p>
    </w:sdtContent>
  </w:sdt>
  <w:p w14:paraId="256EB127" w14:textId="0B9A185B" w:rsidR="00A93D9A" w:rsidRDefault="00556845">
    <w:pPr>
      <w:pStyle w:val="Header"/>
    </w:pPr>
    <w:r>
      <w:rPr>
        <w:noProof/>
        <w:lang w:val="en-US"/>
      </w:rPr>
      <mc:AlternateContent>
        <mc:Choice Requires="wpg">
          <w:drawing>
            <wp:anchor distT="0" distB="0" distL="114300" distR="114300" simplePos="0" relativeHeight="251679744" behindDoc="0" locked="1" layoutInCell="1" allowOverlap="1" wp14:anchorId="0E2AC989" wp14:editId="0BA9C93E">
              <wp:simplePos x="0" y="0"/>
              <wp:positionH relativeFrom="page">
                <wp:posOffset>671830</wp:posOffset>
              </wp:positionH>
              <wp:positionV relativeFrom="page">
                <wp:posOffset>273050</wp:posOffset>
              </wp:positionV>
              <wp:extent cx="6588760" cy="10189210"/>
              <wp:effectExtent l="0" t="0" r="2540" b="2540"/>
              <wp:wrapNone/>
              <wp:docPr id="141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1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Line 4"/>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5"/>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6"/>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7"/>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8"/>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9"/>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0"/>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11"/>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12"/>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0AEF5A" w14:textId="77777777" w:rsidR="00A93D9A" w:rsidRPr="0012599F" w:rsidRDefault="00A93D9A" w:rsidP="00966BC4">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142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6DF24" w14:textId="77777777" w:rsidR="00A93D9A" w:rsidRPr="0012599F" w:rsidRDefault="00A93D9A" w:rsidP="0074431E">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2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70E46D" w14:textId="77777777" w:rsidR="00A93D9A" w:rsidRPr="0012599F" w:rsidRDefault="00A93D9A" w:rsidP="0074431E">
                            <w:pPr>
                              <w:pStyle w:val="a"/>
                              <w:jc w:val="center"/>
                              <w:rPr>
                                <w:rFonts w:ascii="Times New Roman" w:hAnsi="Times New Roman"/>
                                <w:i w:val="0"/>
                                <w:sz w:val="20"/>
                              </w:rPr>
                            </w:pPr>
                            <w:r>
                              <w:rPr>
                                <w:rFonts w:ascii="Times New Roman" w:hAnsi="Times New Roman"/>
                                <w:i w:val="0"/>
                                <w:sz w:val="20"/>
                              </w:rPr>
                              <w:t>№ документа№ документа№ документа</w:t>
                            </w:r>
                          </w:p>
                        </w:txbxContent>
                      </wps:txbx>
                      <wps:bodyPr rot="0" vert="horz" wrap="square" lIns="12700" tIns="12700" rIns="12700" bIns="12700" anchor="t" anchorCtr="0" upright="1">
                        <a:noAutofit/>
                      </wps:bodyPr>
                    </wps:wsp>
                    <wps:wsp>
                      <wps:cNvPr id="142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9BAE15" w14:textId="77777777" w:rsidR="00A93D9A" w:rsidRPr="0012599F" w:rsidRDefault="00A93D9A" w:rsidP="0074431E">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2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482B68" w14:textId="77777777" w:rsidR="00A93D9A" w:rsidRPr="0012599F" w:rsidRDefault="00A93D9A" w:rsidP="0074431E">
                            <w:pPr>
                              <w:pStyle w:val="a"/>
                              <w:jc w:val="center"/>
                              <w:rPr>
                                <w:rFonts w:ascii="Times New Roman" w:hAnsi="Times New Roman"/>
                                <w:i w:val="0"/>
                                <w:sz w:val="20"/>
                              </w:rPr>
                            </w:pPr>
                            <w:r w:rsidRPr="0012599F">
                              <w:rPr>
                                <w:rFonts w:ascii="Times New Roman" w:hAnsi="Times New Roman"/>
                                <w:i w:val="0"/>
                                <w:sz w:val="20"/>
                              </w:rPr>
                              <w:t>ДатаДатаДата</w:t>
                            </w:r>
                          </w:p>
                        </w:txbxContent>
                      </wps:txbx>
                      <wps:bodyPr rot="0" vert="horz" wrap="square" lIns="12700" tIns="12700" rIns="12700" bIns="12700" anchor="t" anchorCtr="0" upright="1">
                        <a:noAutofit/>
                      </wps:bodyPr>
                    </wps:wsp>
                    <wps:wsp>
                      <wps:cNvPr id="143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33FFC7" w14:textId="77777777" w:rsidR="00A93D9A" w:rsidRPr="0012599F" w:rsidRDefault="00A93D9A" w:rsidP="0074431E">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3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739399" w14:textId="77777777" w:rsidR="00A93D9A" w:rsidRPr="00BD0CF0" w:rsidRDefault="00A93D9A" w:rsidP="00966BC4">
                            <w:pPr>
                              <w:jc w:val="center"/>
                              <w:rPr>
                                <w:szCs w:val="28"/>
                                <w:lang w:val="ru-RU"/>
                              </w:rPr>
                            </w:pPr>
                            <w:r>
                              <w:rPr>
                                <w:szCs w:val="28"/>
                              </w:rPr>
                              <w:t>КНУ.ПК.123</w:t>
                            </w:r>
                            <w:r w:rsidRPr="00E13370">
                              <w:rPr>
                                <w:szCs w:val="28"/>
                              </w:rPr>
                              <w:t>.</w:t>
                            </w:r>
                            <w:r>
                              <w:rPr>
                                <w:szCs w:val="28"/>
                              </w:rPr>
                              <w:t>25</w:t>
                            </w:r>
                            <w:r w:rsidRPr="00E13370">
                              <w:rPr>
                                <w:szCs w:val="28"/>
                              </w:rPr>
                              <w:t>.</w:t>
                            </w:r>
                            <w:r>
                              <w:rPr>
                                <w:szCs w:val="28"/>
                              </w:rPr>
                              <w:t>3.</w:t>
                            </w:r>
                            <w:r>
                              <w:rPr>
                                <w:szCs w:val="28"/>
                                <w:lang w:val="ru-RU"/>
                              </w:rPr>
                              <w:t>АПДПСР</w:t>
                            </w:r>
                          </w:p>
                          <w:p w14:paraId="56F251C9" w14:textId="77777777" w:rsidR="00A93D9A" w:rsidRPr="00BD0CF0" w:rsidRDefault="00A93D9A" w:rsidP="0074431E">
                            <w:pPr>
                              <w:jc w:val="center"/>
                              <w:rPr>
                                <w:szCs w:val="28"/>
                                <w:lang w:val="ru-RU"/>
                              </w:rPr>
                            </w:pPr>
                            <w:r>
                              <w:rPr>
                                <w:szCs w:val="28"/>
                              </w:rPr>
                              <w:t>КНУ.ПК.6050102</w:t>
                            </w:r>
                            <w:r w:rsidRPr="00E13370">
                              <w:rPr>
                                <w:szCs w:val="28"/>
                              </w:rPr>
                              <w:t>.1</w:t>
                            </w:r>
                            <w:r>
                              <w:rPr>
                                <w:szCs w:val="28"/>
                                <w:lang w:val="ru-RU"/>
                              </w:rPr>
                              <w:t>6</w:t>
                            </w:r>
                            <w:r w:rsidRPr="00E13370">
                              <w:rPr>
                                <w:szCs w:val="28"/>
                              </w:rPr>
                              <w:t>.</w:t>
                            </w:r>
                            <w:r>
                              <w:rPr>
                                <w:szCs w:val="28"/>
                              </w:rPr>
                              <w:t>14.</w:t>
                            </w:r>
                            <w:r>
                              <w:rPr>
                                <w:szCs w:val="28"/>
                                <w:lang w:val="ru-RU"/>
                              </w:rPr>
                              <w:t>Р</w:t>
                            </w:r>
                          </w:p>
                          <w:p w14:paraId="293879F1" w14:textId="77777777" w:rsidR="00A93D9A" w:rsidRPr="00A946B9" w:rsidRDefault="00A93D9A" w:rsidP="0074431E">
                            <w:pPr>
                              <w:jc w:val="center"/>
                              <w:rPr>
                                <w:szCs w:val="28"/>
                              </w:rPr>
                            </w:pPr>
                            <w:r>
                              <w:rPr>
                                <w:szCs w:val="28"/>
                              </w:rPr>
                              <w:t>КНУ.ПК.6050102</w:t>
                            </w:r>
                            <w:r w:rsidRPr="00E13370">
                              <w:rPr>
                                <w:szCs w:val="28"/>
                              </w:rPr>
                              <w:t>.1</w:t>
                            </w:r>
                            <w:r>
                              <w:rPr>
                                <w:szCs w:val="28"/>
                                <w:lang w:val="ru-RU"/>
                              </w:rPr>
                              <w:t>6</w:t>
                            </w:r>
                            <w:r w:rsidRPr="00E13370">
                              <w:rPr>
                                <w:szCs w:val="28"/>
                              </w:rPr>
                              <w:t>.</w:t>
                            </w:r>
                            <w:r>
                              <w:rPr>
                                <w:szCs w:val="28"/>
                              </w:rPr>
                              <w:t>14.Р</w:t>
                            </w:r>
                          </w:p>
                          <w:p w14:paraId="76AAD7EE" w14:textId="77777777" w:rsidR="00A93D9A" w:rsidRPr="00FD0025" w:rsidRDefault="00A93D9A" w:rsidP="0074431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AC989" id="Group 704" o:spid="_x0000_s1348" style="position:absolute;margin-left:52.9pt;margin-top:21.5pt;width:518.8pt;height:802.3pt;z-index:2516797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">
              <v:rect id="Rectangle 3" o:spid="_x0000_s13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" filled="f" strokeweight="2pt"/>
              <v:line id="Line 4" o:spid="_x0000_s13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" strokeweight="2pt"/>
              <v:line id="Line 5" o:spid="_x0000_s13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" strokeweight="2pt"/>
              <v:line id="Line 6" o:spid="_x0000_s13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" strokeweight="2pt"/>
              <v:line id="Line 7" o:spid="_x0000_s13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" strokeweight="2pt"/>
              <v:line id="Line 8" o:spid="_x0000_s13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" strokeweight="2pt"/>
              <v:line id="Line 9" o:spid="_x0000_s13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qvgAAAN0AAAAPAAAAZHJzL2Rvd25yZXYueG1sRE+9CsIw&#10;EN4F3yGc4Kapo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L5vZSq+AAAA3QAAAA8AAAAAAAAA&#10;AAAAAAAABwIAAGRycy9kb3ducmV2LnhtbFBLBQYAAAAAAwADALcAAADyAgAAAAA=&#10;" strokeweight="2pt"/>
              <v:line id="Line 10" o:spid="_x0000_s13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" strokeweight="2pt"/>
              <v:line id="Line 11" o:spid="_x0000_s13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" strokeweight="1pt"/>
              <v:line id="Line 12" o:spid="_x0000_s13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" strokeweight="1pt"/>
              <v:rect id="Rectangle 13" o:spid="_x0000_s13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" filled="f" stroked="f" strokeweight=".25pt">
                <v:textbox inset="1pt,1pt,1pt,1pt">
                  <w:txbxContent>
                    <w:p w14:paraId="680AEF5A" w14:textId="77777777" w:rsidR="00A93D9A" w:rsidRPr="0012599F" w:rsidRDefault="00A93D9A" w:rsidP="00966BC4">
                      <w:pPr>
                        <w:pStyle w:val="a"/>
                        <w:jc w:val="center"/>
                        <w:rPr>
                          <w:rFonts w:ascii="Times New Roman" w:hAnsi="Times New Roman"/>
                          <w:sz w:val="20"/>
                        </w:rPr>
                      </w:pPr>
                    </w:p>
                  </w:txbxContent>
                </v:textbox>
              </v:rect>
              <v:rect id="Rectangle 14" o:spid="_x0000_s13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" filled="f" stroked="f" strokeweight=".25pt">
                <v:textbox inset="1pt,1pt,1pt,1pt">
                  <w:txbxContent>
                    <w:p w14:paraId="7336DF24" w14:textId="77777777" w:rsidR="00A93D9A" w:rsidRPr="0012599F" w:rsidRDefault="00A93D9A" w:rsidP="0074431E">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" filled="f" stroked="f" strokeweight=".25pt">
                <v:textbox inset="1pt,1pt,1pt,1pt">
                  <w:txbxContent>
                    <w:p w14:paraId="0570E46D" w14:textId="77777777" w:rsidR="00A93D9A" w:rsidRPr="0012599F" w:rsidRDefault="00A93D9A" w:rsidP="0074431E">
                      <w:pPr>
                        <w:pStyle w:val="a"/>
                        <w:jc w:val="center"/>
                        <w:rPr>
                          <w:rFonts w:ascii="Times New Roman" w:hAnsi="Times New Roman"/>
                          <w:i w:val="0"/>
                          <w:sz w:val="20"/>
                        </w:rPr>
                      </w:pPr>
                      <w:r>
                        <w:rPr>
                          <w:rFonts w:ascii="Times New Roman" w:hAnsi="Times New Roman"/>
                          <w:i w:val="0"/>
                          <w:sz w:val="20"/>
                        </w:rPr>
                        <w:t>№ документа№ документа№ документа</w:t>
                      </w:r>
                    </w:p>
                  </w:txbxContent>
                </v:textbox>
              </v:rect>
              <v:rect id="Rectangle 16" o:spid="_x0000_s13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" filled="f" stroked="f" strokeweight=".25pt">
                <v:textbox inset="1pt,1pt,1pt,1pt">
                  <w:txbxContent>
                    <w:p w14:paraId="7B9BAE15" w14:textId="77777777" w:rsidR="00A93D9A" w:rsidRPr="0012599F" w:rsidRDefault="00A93D9A" w:rsidP="0074431E">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" filled="f" stroked="f" strokeweight=".25pt">
                <v:textbox inset="1pt,1pt,1pt,1pt">
                  <w:txbxContent>
                    <w:p w14:paraId="24482B68" w14:textId="77777777" w:rsidR="00A93D9A" w:rsidRPr="0012599F" w:rsidRDefault="00A93D9A" w:rsidP="0074431E">
                      <w:pPr>
                        <w:pStyle w:val="a"/>
                        <w:jc w:val="center"/>
                        <w:rPr>
                          <w:rFonts w:ascii="Times New Roman" w:hAnsi="Times New Roman"/>
                          <w:i w:val="0"/>
                          <w:sz w:val="20"/>
                        </w:rPr>
                      </w:pPr>
                      <w:r w:rsidRPr="0012599F">
                        <w:rPr>
                          <w:rFonts w:ascii="Times New Roman" w:hAnsi="Times New Roman"/>
                          <w:i w:val="0"/>
                          <w:sz w:val="20"/>
                        </w:rPr>
                        <w:t>ДатаДатаДата</w:t>
                      </w:r>
                    </w:p>
                  </w:txbxContent>
                </v:textbox>
              </v:rect>
              <v:rect id="Rectangle 18" o:spid="_x0000_s13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" filled="f" stroked="f" strokeweight=".25pt">
                <v:textbox inset="1pt,1pt,1pt,1pt">
                  <w:txbxContent>
                    <w:p w14:paraId="0333FFC7" w14:textId="77777777" w:rsidR="00A93D9A" w:rsidRPr="0012599F" w:rsidRDefault="00A93D9A" w:rsidP="0074431E">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6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" filled="f" stroked="f" strokeweight=".25pt">
                <v:textbox inset="1pt,1pt,1pt,1pt">
                  <w:txbxContent>
                    <w:p w14:paraId="72739399" w14:textId="77777777" w:rsidR="00A93D9A" w:rsidRPr="00BD0CF0" w:rsidRDefault="00A93D9A" w:rsidP="00966BC4">
                      <w:pPr>
                        <w:jc w:val="center"/>
                        <w:rPr>
                          <w:szCs w:val="28"/>
                          <w:lang w:val="ru-RU"/>
                        </w:rPr>
                      </w:pPr>
                      <w:r>
                        <w:rPr>
                          <w:szCs w:val="28"/>
                        </w:rPr>
                        <w:t>КНУ.ПК.123</w:t>
                      </w:r>
                      <w:r w:rsidRPr="00E13370">
                        <w:rPr>
                          <w:szCs w:val="28"/>
                        </w:rPr>
                        <w:t>.</w:t>
                      </w:r>
                      <w:r>
                        <w:rPr>
                          <w:szCs w:val="28"/>
                        </w:rPr>
                        <w:t>25</w:t>
                      </w:r>
                      <w:r w:rsidRPr="00E13370">
                        <w:rPr>
                          <w:szCs w:val="28"/>
                        </w:rPr>
                        <w:t>.</w:t>
                      </w:r>
                      <w:r>
                        <w:rPr>
                          <w:szCs w:val="28"/>
                        </w:rPr>
                        <w:t>3.</w:t>
                      </w:r>
                      <w:r>
                        <w:rPr>
                          <w:szCs w:val="28"/>
                          <w:lang w:val="ru-RU"/>
                        </w:rPr>
                        <w:t>АПДПСР</w:t>
                      </w:r>
                    </w:p>
                    <w:p w14:paraId="56F251C9" w14:textId="77777777" w:rsidR="00A93D9A" w:rsidRPr="00BD0CF0" w:rsidRDefault="00A93D9A" w:rsidP="0074431E">
                      <w:pPr>
                        <w:jc w:val="center"/>
                        <w:rPr>
                          <w:szCs w:val="28"/>
                          <w:lang w:val="ru-RU"/>
                        </w:rPr>
                      </w:pPr>
                      <w:r>
                        <w:rPr>
                          <w:szCs w:val="28"/>
                        </w:rPr>
                        <w:t>КНУ.ПК.6050102</w:t>
                      </w:r>
                      <w:r w:rsidRPr="00E13370">
                        <w:rPr>
                          <w:szCs w:val="28"/>
                        </w:rPr>
                        <w:t>.1</w:t>
                      </w:r>
                      <w:r>
                        <w:rPr>
                          <w:szCs w:val="28"/>
                          <w:lang w:val="ru-RU"/>
                        </w:rPr>
                        <w:t>6</w:t>
                      </w:r>
                      <w:r w:rsidRPr="00E13370">
                        <w:rPr>
                          <w:szCs w:val="28"/>
                        </w:rPr>
                        <w:t>.</w:t>
                      </w:r>
                      <w:r>
                        <w:rPr>
                          <w:szCs w:val="28"/>
                        </w:rPr>
                        <w:t>14.</w:t>
                      </w:r>
                      <w:r>
                        <w:rPr>
                          <w:szCs w:val="28"/>
                          <w:lang w:val="ru-RU"/>
                        </w:rPr>
                        <w:t>Р</w:t>
                      </w:r>
                    </w:p>
                    <w:p w14:paraId="293879F1" w14:textId="77777777" w:rsidR="00A93D9A" w:rsidRPr="00A946B9" w:rsidRDefault="00A93D9A" w:rsidP="0074431E">
                      <w:pPr>
                        <w:jc w:val="center"/>
                        <w:rPr>
                          <w:szCs w:val="28"/>
                        </w:rPr>
                      </w:pPr>
                      <w:r>
                        <w:rPr>
                          <w:szCs w:val="28"/>
                        </w:rPr>
                        <w:t>КНУ.ПК.6050102</w:t>
                      </w:r>
                      <w:r w:rsidRPr="00E13370">
                        <w:rPr>
                          <w:szCs w:val="28"/>
                        </w:rPr>
                        <w:t>.1</w:t>
                      </w:r>
                      <w:r>
                        <w:rPr>
                          <w:szCs w:val="28"/>
                          <w:lang w:val="ru-RU"/>
                        </w:rPr>
                        <w:t>6</w:t>
                      </w:r>
                      <w:r w:rsidRPr="00E13370">
                        <w:rPr>
                          <w:szCs w:val="28"/>
                        </w:rPr>
                        <w:t>.</w:t>
                      </w:r>
                      <w:r>
                        <w:rPr>
                          <w:szCs w:val="28"/>
                        </w:rPr>
                        <w:t>14.Р</w:t>
                      </w:r>
                    </w:p>
                    <w:p w14:paraId="76AAD7EE" w14:textId="77777777" w:rsidR="00A93D9A" w:rsidRPr="00FD0025" w:rsidRDefault="00A93D9A" w:rsidP="0074431E"/>
                  </w:txbxContent>
                </v:textbox>
              </v:rect>
              <w10:wrap anchorx="page" anchory="page"/>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9742"/>
      <w:docPartObj>
        <w:docPartGallery w:val="Page Numbers (Top of Page)"/>
        <w:docPartUnique/>
      </w:docPartObj>
    </w:sdtPr>
    <w:sdtContent>
      <w:p w14:paraId="611395D5" w14:textId="77777777" w:rsidR="00A93D9A" w:rsidRDefault="00000000" w:rsidP="0074431E">
        <w:pPr>
          <w:pStyle w:val="Header"/>
          <w:jc w:val="center"/>
        </w:pPr>
      </w:p>
    </w:sdtContent>
  </w:sdt>
  <w:sdt>
    <w:sdtPr>
      <w:id w:val="9829743"/>
      <w:docPartObj>
        <w:docPartGallery w:val="Page Numbers (Top of Page)"/>
        <w:docPartUnique/>
      </w:docPartObj>
    </w:sdtPr>
    <w:sdtContent>
      <w:p w14:paraId="4767E4B8" w14:textId="77777777" w:rsidR="00A93D9A" w:rsidRDefault="00A93D9A" w:rsidP="0074431E">
        <w:pPr>
          <w:pStyle w:val="Header"/>
          <w:jc w:val="center"/>
        </w:pPr>
      </w:p>
      <w:p w14:paraId="77BE4699" w14:textId="77777777" w:rsidR="00A93D9A" w:rsidRDefault="00CE2BB6" w:rsidP="0074431E">
        <w:pPr>
          <w:pStyle w:val="Header"/>
          <w:jc w:val="center"/>
        </w:pPr>
        <w:r>
          <w:fldChar w:fldCharType="begin"/>
        </w:r>
        <w:r>
          <w:instrText xml:space="preserve"> PAGE   \* MERGEFORMAT </w:instrText>
        </w:r>
        <w:r>
          <w:fldChar w:fldCharType="separate"/>
        </w:r>
        <w:r>
          <w:rPr>
            <w:noProof/>
          </w:rPr>
          <w:t>13</w:t>
        </w:r>
        <w:r>
          <w:rPr>
            <w:noProof/>
          </w:rPr>
          <w:fldChar w:fldCharType="end"/>
        </w:r>
      </w:p>
    </w:sdtContent>
  </w:sdt>
  <w:p w14:paraId="59A76107" w14:textId="7E5A4813" w:rsidR="00A93D9A" w:rsidRDefault="00556845">
    <w:pPr>
      <w:pStyle w:val="Header"/>
    </w:pPr>
    <w:r>
      <w:rPr>
        <w:noProof/>
        <w:lang w:val="en-US"/>
      </w:rPr>
      <mc:AlternateContent>
        <mc:Choice Requires="wpg">
          <w:drawing>
            <wp:anchor distT="0" distB="0" distL="114300" distR="114300" simplePos="0" relativeHeight="251670528" behindDoc="0" locked="1" layoutInCell="1" allowOverlap="1" wp14:anchorId="1A824917" wp14:editId="31D97495">
              <wp:simplePos x="0" y="0"/>
              <wp:positionH relativeFrom="page">
                <wp:posOffset>633730</wp:posOffset>
              </wp:positionH>
              <wp:positionV relativeFrom="page">
                <wp:posOffset>245745</wp:posOffset>
              </wp:positionV>
              <wp:extent cx="6588760" cy="10189210"/>
              <wp:effectExtent l="0" t="0" r="2540" b="2540"/>
              <wp:wrapNone/>
              <wp:docPr id="1396"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9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Line 4"/>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5"/>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6"/>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7"/>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8"/>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9"/>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0"/>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1"/>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2"/>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130F50" w14:textId="77777777" w:rsidR="00A93D9A" w:rsidRPr="0012599F" w:rsidRDefault="00A93D9A" w:rsidP="00815F22">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140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3C467E" w14:textId="77777777" w:rsidR="00A93D9A" w:rsidRPr="0012599F" w:rsidRDefault="00A93D9A" w:rsidP="00815F22">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0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094B36" w14:textId="77777777" w:rsidR="00A93D9A" w:rsidRPr="0012599F" w:rsidRDefault="00A93D9A" w:rsidP="00815F22">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1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580AA" w14:textId="77777777" w:rsidR="00A93D9A" w:rsidRPr="0012599F" w:rsidRDefault="00A93D9A" w:rsidP="00815F22">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1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1C26F9" w14:textId="77777777" w:rsidR="00A93D9A" w:rsidRPr="0012599F" w:rsidRDefault="00A93D9A" w:rsidP="00815F22">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1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A9A24B" w14:textId="77777777" w:rsidR="00A93D9A" w:rsidRPr="0012599F" w:rsidRDefault="00A93D9A" w:rsidP="00815F22">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1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75F630" w14:textId="77777777" w:rsidR="00A93D9A" w:rsidRPr="005A497D" w:rsidRDefault="00A93D9A" w:rsidP="00815F22">
                            <w:pPr>
                              <w:jc w:val="center"/>
                              <w:rPr>
                                <w:szCs w:val="28"/>
                              </w:rPr>
                            </w:pPr>
                            <w:r>
                              <w:rPr>
                                <w:szCs w:val="28"/>
                              </w:rPr>
                              <w:t>КНУ.ПК.</w:t>
                            </w:r>
                            <w:r>
                              <w:rPr>
                                <w:szCs w:val="28"/>
                                <w:lang w:val="en-US"/>
                              </w:rPr>
                              <w:t>123</w:t>
                            </w:r>
                            <w:r w:rsidRPr="00E13370">
                              <w:rPr>
                                <w:szCs w:val="28"/>
                              </w:rPr>
                              <w:t>.</w:t>
                            </w:r>
                            <w:r>
                              <w:rPr>
                                <w:szCs w:val="28"/>
                              </w:rPr>
                              <w:t>25</w:t>
                            </w:r>
                            <w:r w:rsidRPr="00E13370">
                              <w:rPr>
                                <w:szCs w:val="28"/>
                              </w:rPr>
                              <w:t>.</w:t>
                            </w:r>
                            <w:r>
                              <w:rPr>
                                <w:szCs w:val="28"/>
                              </w:rPr>
                              <w:t>3.</w:t>
                            </w:r>
                            <w:r>
                              <w:rPr>
                                <w:szCs w:val="28"/>
                                <w:lang w:val="ru-RU"/>
                              </w:rPr>
                              <w:t>А</w:t>
                            </w:r>
                            <w:r>
                              <w:rPr>
                                <w:szCs w:val="28"/>
                              </w:rPr>
                              <w:t>КС</w:t>
                            </w:r>
                          </w:p>
                          <w:p w14:paraId="03728501" w14:textId="77777777" w:rsidR="00A93D9A" w:rsidRPr="00FD0025" w:rsidRDefault="00A93D9A" w:rsidP="00815F2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24917" id="Group 441" o:spid="_x0000_s1366" style="position:absolute;margin-left:49.9pt;margin-top:19.35pt;width:518.8pt;height:802.3pt;z-index:2516705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">
              <v:rect id="Rectangle 3" o:spid="_x0000_s136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" filled="f" strokeweight="2pt"/>
              <v:line id="Line 4" o:spid="_x0000_s136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g1xAAAAN0AAAAPAAAAZHJzL2Rvd25yZXYueG1sRI9Bi8JA&#10;DIXvC/6HIcLe1qku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ExAyDXEAAAA3QAAAA8A&#10;AAAAAAAAAAAAAAAABwIAAGRycy9kb3ducmV2LnhtbFBLBQYAAAAAAwADALcAAAD4AgAAAAA=&#10;" strokeweight="2pt"/>
              <v:line id="Line 5" o:spid="_x0000_s136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uwQAAAN0AAAAPAAAAZHJzL2Rvd25yZXYueG1sRE9Li8Iw&#10;EL4L/ocwgjdNVRS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CMMba7BAAAA3QAAAA8AAAAA&#10;AAAAAAAAAAAABwIAAGRycy9kb3ducmV2LnhtbFBLBQYAAAAAAwADALcAAAD1AgAAAAA=&#10;" strokeweight="2pt"/>
              <v:line id="Line 6" o:spid="_x0000_s137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" strokeweight="2pt"/>
              <v:line id="Line 7" o:spid="_x0000_s137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jlKvgAAAN0AAAAPAAAAZHJzL2Rvd25yZXYueG1sRE+9CsIw&#10;EN4F3yGc4Kapo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PXaOUq+AAAA3QAAAA8AAAAAAAAA&#10;AAAAAAAABwIAAGRycy9kb3ducmV2LnhtbFBLBQYAAAAAAwADALcAAADyAgAAAAA=&#10;" strokeweight="2pt"/>
              <v:line id="Line 8" o:spid="_x0000_s137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c9vgAAAN0AAAAPAAAAZHJzL2Rvd25yZXYueG1sRE+9CsIw&#10;EN4F3yGc4Kapo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AUIpz2+AAAA3QAAAA8AAAAAAAAA&#10;AAAAAAAABwIAAGRycy9kb3ducmV2LnhtbFBLBQYAAAAAAwADALcAAADyAgAAAAA=&#10;" strokeweight="2pt"/>
              <v:line id="Line 9" o:spid="_x0000_s137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" strokeweight="2pt"/>
              <v:line id="Line 10" o:spid="_x0000_s137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rSvgAAAN0AAAAPAAAAZHJzL2Rvd25yZXYueG1sRE+9CsIw&#10;EN4F3yGc4Kapo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OWtmtK+AAAA3QAAAA8AAAAAAAAA&#10;AAAAAAAABwIAAGRycy9kb3ducmV2LnhtbFBLBQYAAAAAAwADALcAAADyAgAAAAA=&#10;" strokeweight="2pt"/>
              <v:line id="Line 11" o:spid="_x0000_s137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" strokeweight="1pt"/>
              <v:line id="Line 12" o:spid="_x0000_s137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" strokeweight="1pt"/>
              <v:rect id="Rectangle 13" o:spid="_x0000_s137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" filled="f" stroked="f" strokeweight=".25pt">
                <v:textbox inset="1pt,1pt,1pt,1pt">
                  <w:txbxContent>
                    <w:p w14:paraId="6C130F50" w14:textId="77777777" w:rsidR="00A93D9A" w:rsidRPr="0012599F" w:rsidRDefault="00A93D9A" w:rsidP="00815F22">
                      <w:pPr>
                        <w:pStyle w:val="a"/>
                        <w:jc w:val="center"/>
                        <w:rPr>
                          <w:rFonts w:ascii="Times New Roman" w:hAnsi="Times New Roman"/>
                          <w:sz w:val="20"/>
                        </w:rPr>
                      </w:pPr>
                    </w:p>
                  </w:txbxContent>
                </v:textbox>
              </v:rect>
              <v:rect id="Rectangle 14" o:spid="_x0000_s137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" filled="f" stroked="f" strokeweight=".25pt">
                <v:textbox inset="1pt,1pt,1pt,1pt">
                  <w:txbxContent>
                    <w:p w14:paraId="423C467E" w14:textId="77777777" w:rsidR="00A93D9A" w:rsidRPr="0012599F" w:rsidRDefault="00A93D9A" w:rsidP="00815F22">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7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" filled="f" stroked="f" strokeweight=".25pt">
                <v:textbox inset="1pt,1pt,1pt,1pt">
                  <w:txbxContent>
                    <w:p w14:paraId="68094B36" w14:textId="77777777" w:rsidR="00A93D9A" w:rsidRPr="0012599F" w:rsidRDefault="00A93D9A" w:rsidP="00815F22">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8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" filled="f" stroked="f" strokeweight=".25pt">
                <v:textbox inset="1pt,1pt,1pt,1pt">
                  <w:txbxContent>
                    <w:p w14:paraId="11C580AA" w14:textId="77777777" w:rsidR="00A93D9A" w:rsidRPr="0012599F" w:rsidRDefault="00A93D9A" w:rsidP="00815F22">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8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" filled="f" stroked="f" strokeweight=".25pt">
                <v:textbox inset="1pt,1pt,1pt,1pt">
                  <w:txbxContent>
                    <w:p w14:paraId="691C26F9" w14:textId="77777777" w:rsidR="00A93D9A" w:rsidRPr="0012599F" w:rsidRDefault="00A93D9A" w:rsidP="00815F22">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8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" filled="f" stroked="f" strokeweight=".25pt">
                <v:textbox inset="1pt,1pt,1pt,1pt">
                  <w:txbxContent>
                    <w:p w14:paraId="18A9A24B" w14:textId="77777777" w:rsidR="00A93D9A" w:rsidRPr="0012599F" w:rsidRDefault="00A93D9A" w:rsidP="00815F22">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8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" filled="f" stroked="f" strokeweight=".25pt">
                <v:textbox inset="1pt,1pt,1pt,1pt">
                  <w:txbxContent>
                    <w:p w14:paraId="7775F630" w14:textId="77777777" w:rsidR="00A93D9A" w:rsidRPr="005A497D" w:rsidRDefault="00A93D9A" w:rsidP="00815F22">
                      <w:pPr>
                        <w:jc w:val="center"/>
                        <w:rPr>
                          <w:szCs w:val="28"/>
                        </w:rPr>
                      </w:pPr>
                      <w:r>
                        <w:rPr>
                          <w:szCs w:val="28"/>
                        </w:rPr>
                        <w:t>КНУ.ПК.</w:t>
                      </w:r>
                      <w:r>
                        <w:rPr>
                          <w:szCs w:val="28"/>
                          <w:lang w:val="en-US"/>
                        </w:rPr>
                        <w:t>123</w:t>
                      </w:r>
                      <w:r w:rsidRPr="00E13370">
                        <w:rPr>
                          <w:szCs w:val="28"/>
                        </w:rPr>
                        <w:t>.</w:t>
                      </w:r>
                      <w:r>
                        <w:rPr>
                          <w:szCs w:val="28"/>
                        </w:rPr>
                        <w:t>25</w:t>
                      </w:r>
                      <w:r w:rsidRPr="00E13370">
                        <w:rPr>
                          <w:szCs w:val="28"/>
                        </w:rPr>
                        <w:t>.</w:t>
                      </w:r>
                      <w:r>
                        <w:rPr>
                          <w:szCs w:val="28"/>
                        </w:rPr>
                        <w:t>3.</w:t>
                      </w:r>
                      <w:r>
                        <w:rPr>
                          <w:szCs w:val="28"/>
                          <w:lang w:val="ru-RU"/>
                        </w:rPr>
                        <w:t>А</w:t>
                      </w:r>
                      <w:r>
                        <w:rPr>
                          <w:szCs w:val="28"/>
                        </w:rPr>
                        <w:t>КС</w:t>
                      </w:r>
                    </w:p>
                    <w:p w14:paraId="03728501" w14:textId="77777777" w:rsidR="00A93D9A" w:rsidRPr="00FD0025" w:rsidRDefault="00A93D9A" w:rsidP="00815F22"/>
                  </w:txbxContent>
                </v:textbox>
              </v:rect>
              <w10:wrap anchorx="page" anchory="page"/>
              <w10:anchorlock/>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D6E8" w14:textId="77777777" w:rsidR="00A93D9A" w:rsidRDefault="00A93D9A">
    <w:pPr>
      <w:pStyle w:val="Header"/>
    </w:pPr>
  </w:p>
  <w:sdt>
    <w:sdtPr>
      <w:id w:val="9829766"/>
      <w:docPartObj>
        <w:docPartGallery w:val="Page Numbers (Top of Page)"/>
        <w:docPartUnique/>
      </w:docPartObj>
    </w:sdtPr>
    <w:sdtContent>
      <w:p w14:paraId="3DF6669C" w14:textId="77777777" w:rsidR="00A93D9A" w:rsidRDefault="00A93D9A" w:rsidP="00165EF9">
        <w:pPr>
          <w:pStyle w:val="Header"/>
          <w:jc w:val="center"/>
        </w:pPr>
      </w:p>
      <w:p w14:paraId="30CB50D4" w14:textId="77777777" w:rsidR="00A93D9A" w:rsidRDefault="00CE2BB6" w:rsidP="00165EF9">
        <w:pPr>
          <w:pStyle w:val="Header"/>
          <w:jc w:val="center"/>
        </w:pPr>
        <w:r>
          <w:fldChar w:fldCharType="begin"/>
        </w:r>
        <w:r>
          <w:instrText xml:space="preserve"> PAGE   \* MERGEFORMAT </w:instrText>
        </w:r>
        <w:r>
          <w:fldChar w:fldCharType="separate"/>
        </w:r>
        <w:r>
          <w:rPr>
            <w:noProof/>
          </w:rPr>
          <w:t>29</w:t>
        </w:r>
        <w:r>
          <w:rPr>
            <w:noProof/>
          </w:rPr>
          <w:fldChar w:fldCharType="end"/>
        </w:r>
      </w:p>
    </w:sdtContent>
  </w:sdt>
  <w:p w14:paraId="02E8ACE9" w14:textId="311C926D" w:rsidR="00A93D9A" w:rsidRDefault="00556845">
    <w:pPr>
      <w:pStyle w:val="Header"/>
    </w:pPr>
    <w:r>
      <w:rPr>
        <w:noProof/>
        <w:lang w:val="en-US"/>
      </w:rPr>
      <mc:AlternateContent>
        <mc:Choice Requires="wpg">
          <w:drawing>
            <wp:anchor distT="0" distB="0" distL="114300" distR="114300" simplePos="0" relativeHeight="251682816" behindDoc="0" locked="1" layoutInCell="1" allowOverlap="1" wp14:anchorId="133AB34D" wp14:editId="007C06C6">
              <wp:simplePos x="0" y="0"/>
              <wp:positionH relativeFrom="page">
                <wp:posOffset>671830</wp:posOffset>
              </wp:positionH>
              <wp:positionV relativeFrom="page">
                <wp:posOffset>231775</wp:posOffset>
              </wp:positionV>
              <wp:extent cx="6588760" cy="10189210"/>
              <wp:effectExtent l="0" t="0" r="2540" b="2540"/>
              <wp:wrapNone/>
              <wp:docPr id="13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7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238C09" w14:textId="77777777" w:rsidR="00A93D9A" w:rsidRPr="0012599F" w:rsidRDefault="00A93D9A" w:rsidP="00966BC4">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139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3B6966" w14:textId="77777777" w:rsidR="00A93D9A" w:rsidRPr="0012599F" w:rsidRDefault="00A93D9A" w:rsidP="00966BC4">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9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CFFC3C" w14:textId="77777777" w:rsidR="00A93D9A" w:rsidRPr="0012599F" w:rsidRDefault="00A93D9A" w:rsidP="00966BC4">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9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D5B032" w14:textId="77777777" w:rsidR="00A93D9A" w:rsidRPr="0012599F" w:rsidRDefault="00A93D9A" w:rsidP="00966BC4">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9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BF0E72" w14:textId="77777777" w:rsidR="00A93D9A" w:rsidRPr="0012599F" w:rsidRDefault="00A93D9A" w:rsidP="00966BC4">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9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F61E33" w14:textId="77777777" w:rsidR="00A93D9A" w:rsidRPr="0012599F" w:rsidRDefault="00A93D9A" w:rsidP="00966BC4">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9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22E1A5" w14:textId="77777777" w:rsidR="00A93D9A" w:rsidRPr="00BD0CF0" w:rsidRDefault="00A93D9A" w:rsidP="00966BC4">
                            <w:pPr>
                              <w:jc w:val="center"/>
                              <w:rPr>
                                <w:szCs w:val="28"/>
                                <w:lang w:val="ru-RU"/>
                              </w:rPr>
                            </w:pPr>
                            <w:r>
                              <w:rPr>
                                <w:szCs w:val="28"/>
                              </w:rPr>
                              <w:t>КНУ.ПК.</w:t>
                            </w:r>
                            <w:r>
                              <w:rPr>
                                <w:szCs w:val="28"/>
                                <w:lang w:val="ru-RU"/>
                              </w:rPr>
                              <w:t>123</w:t>
                            </w:r>
                            <w:r>
                              <w:rPr>
                                <w:szCs w:val="28"/>
                              </w:rPr>
                              <w:t>.25.3.РП</w:t>
                            </w:r>
                            <w:r>
                              <w:rPr>
                                <w:szCs w:val="28"/>
                                <w:lang w:val="ru-RU"/>
                              </w:rPr>
                              <w:t>З</w:t>
                            </w:r>
                          </w:p>
                          <w:p w14:paraId="3037239A" w14:textId="77777777" w:rsidR="00A93D9A" w:rsidRPr="00FD0025" w:rsidRDefault="00A93D9A" w:rsidP="00966BC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AB34D" id="_x0000_s1384" style="position:absolute;margin-left:52.9pt;margin-top:18.25pt;width:518.8pt;height:802.3pt;z-index:2516828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">
              <v:rect id="Rectangle 3" o:spid="_x0000_s138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" filled="f" strokeweight="2pt"/>
              <v:line id="Line 4" o:spid="_x0000_s138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" strokeweight="2pt"/>
              <v:line id="Line 5" o:spid="_x0000_s138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1vgAAAN0AAAAPAAAAZHJzL2Rvd25yZXYueG1sRE+9CsIw&#10;EN4F3yGc4Kapi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Fij93W+AAAA3QAAAA8AAAAAAAAA&#10;AAAAAAAABwIAAGRycy9kb3ducmV2LnhtbFBLBQYAAAAAAwADALcAAADyAgAAAAA=&#10;" strokeweight="2pt"/>
              <v:line id="Line 6" o:spid="_x0000_s138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kCvgAAAN0AAAAPAAAAZHJzL2Rvd25yZXYueG1sRE+9CsIw&#10;EN4F3yGc4Kapi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KhxaQK+AAAA3QAAAA8AAAAAAAAA&#10;AAAAAAAABwIAAGRycy9kb3ducmV2LnhtbFBLBQYAAAAAAwADALcAAADyAgAAAAA=&#10;" strokeweight="2pt"/>
              <v:line id="Line 7" o:spid="_x0000_s138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yZvgAAAN0AAAAPAAAAZHJzL2Rvd25yZXYueG1sRE+9CsIw&#10;EN4F3yGc4Kapi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Mc9zJm+AAAA3QAAAA8AAAAAAAAA&#10;AAAAAAAABwIAAGRycy9kb3ducmV2LnhtbFBLBQYAAAAAAwADALcAAADyAgAAAAA=&#10;" strokeweight="2pt"/>
              <v:line id="Line 8" o:spid="_x0000_s139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" strokeweight="2pt"/>
              <v:line id="Line 9" o:spid="_x0000_s139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F2vgAAAN0AAAAPAAAAZHJzL2Rvd25yZXYueG1sRE+9CsIw&#10;EN4F3yGc4Kapi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CeY8Xa+AAAA3QAAAA8AAAAAAAAA&#10;AAAAAAAABwIAAGRycy9kb3ducmV2LnhtbFBLBQYAAAAAAwADALcAAADyAgAAAAA=&#10;" strokeweight="2pt"/>
              <v:line id="Line 10" o:spid="_x0000_s139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8B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NdKbwG+AAAA3QAAAA8AAAAAAAAA&#10;AAAAAAAABwIAAGRycy9kb3ducmV2LnhtbFBLBQYAAAAAAwADALcAAADyAgAAAAA=&#10;" strokeweight="2pt"/>
              <v:line id="Line 11" o:spid="_x0000_s139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" strokeweight="1pt"/>
              <v:line id="Line 12" o:spid="_x0000_s139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" strokeweight="1pt"/>
              <v:rect id="Rectangle 13" o:spid="_x0000_s139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" filled="f" stroked="f" strokeweight=".25pt">
                <v:textbox inset="1pt,1pt,1pt,1pt">
                  <w:txbxContent>
                    <w:p w14:paraId="53238C09" w14:textId="77777777" w:rsidR="00A93D9A" w:rsidRPr="0012599F" w:rsidRDefault="00A93D9A" w:rsidP="00966BC4">
                      <w:pPr>
                        <w:pStyle w:val="a"/>
                        <w:jc w:val="center"/>
                        <w:rPr>
                          <w:rFonts w:ascii="Times New Roman" w:hAnsi="Times New Roman"/>
                          <w:sz w:val="20"/>
                        </w:rPr>
                      </w:pPr>
                    </w:p>
                  </w:txbxContent>
                </v:textbox>
              </v:rect>
              <v:rect id="Rectangle 14" o:spid="_x0000_s139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" filled="f" stroked="f" strokeweight=".25pt">
                <v:textbox inset="1pt,1pt,1pt,1pt">
                  <w:txbxContent>
                    <w:p w14:paraId="053B6966" w14:textId="77777777" w:rsidR="00A93D9A" w:rsidRPr="0012599F" w:rsidRDefault="00A93D9A" w:rsidP="00966BC4">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9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" filled="f" stroked="f" strokeweight=".25pt">
                <v:textbox inset="1pt,1pt,1pt,1pt">
                  <w:txbxContent>
                    <w:p w14:paraId="69CFFC3C" w14:textId="77777777" w:rsidR="00A93D9A" w:rsidRPr="0012599F" w:rsidRDefault="00A93D9A" w:rsidP="00966BC4">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9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" filled="f" stroked="f" strokeweight=".25pt">
                <v:textbox inset="1pt,1pt,1pt,1pt">
                  <w:txbxContent>
                    <w:p w14:paraId="55D5B032" w14:textId="77777777" w:rsidR="00A93D9A" w:rsidRPr="0012599F" w:rsidRDefault="00A93D9A" w:rsidP="00966BC4">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9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" filled="f" stroked="f" strokeweight=".25pt">
                <v:textbox inset="1pt,1pt,1pt,1pt">
                  <w:txbxContent>
                    <w:p w14:paraId="6FBF0E72" w14:textId="77777777" w:rsidR="00A93D9A" w:rsidRPr="0012599F" w:rsidRDefault="00A93D9A" w:rsidP="00966BC4">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0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" filled="f" stroked="f" strokeweight=".25pt">
                <v:textbox inset="1pt,1pt,1pt,1pt">
                  <w:txbxContent>
                    <w:p w14:paraId="24F61E33" w14:textId="77777777" w:rsidR="00A93D9A" w:rsidRPr="0012599F" w:rsidRDefault="00A93D9A" w:rsidP="00966BC4">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0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" filled="f" stroked="f" strokeweight=".25pt">
                <v:textbox inset="1pt,1pt,1pt,1pt">
                  <w:txbxContent>
                    <w:p w14:paraId="1722E1A5" w14:textId="77777777" w:rsidR="00A93D9A" w:rsidRPr="00BD0CF0" w:rsidRDefault="00A93D9A" w:rsidP="00966BC4">
                      <w:pPr>
                        <w:jc w:val="center"/>
                        <w:rPr>
                          <w:szCs w:val="28"/>
                          <w:lang w:val="ru-RU"/>
                        </w:rPr>
                      </w:pPr>
                      <w:r>
                        <w:rPr>
                          <w:szCs w:val="28"/>
                        </w:rPr>
                        <w:t>КНУ.ПК.</w:t>
                      </w:r>
                      <w:r>
                        <w:rPr>
                          <w:szCs w:val="28"/>
                          <w:lang w:val="ru-RU"/>
                        </w:rPr>
                        <w:t>123</w:t>
                      </w:r>
                      <w:r>
                        <w:rPr>
                          <w:szCs w:val="28"/>
                        </w:rPr>
                        <w:t>.25.3.РП</w:t>
                      </w:r>
                      <w:r>
                        <w:rPr>
                          <w:szCs w:val="28"/>
                          <w:lang w:val="ru-RU"/>
                        </w:rPr>
                        <w:t>З</w:t>
                      </w:r>
                    </w:p>
                    <w:p w14:paraId="3037239A" w14:textId="77777777" w:rsidR="00A93D9A" w:rsidRPr="00FD0025" w:rsidRDefault="00A93D9A" w:rsidP="00966BC4"/>
                  </w:txbxContent>
                </v:textbox>
              </v:rect>
              <w10:wrap anchorx="page" anchory="page"/>
              <w10:anchorlock/>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C4AA" w14:textId="77777777" w:rsidR="00A93D9A" w:rsidRDefault="00A93D9A">
    <w:pPr>
      <w:pStyle w:val="Header"/>
    </w:pPr>
  </w:p>
  <w:sdt>
    <w:sdtPr>
      <w:id w:val="9829765"/>
      <w:docPartObj>
        <w:docPartGallery w:val="Page Numbers (Top of Page)"/>
        <w:docPartUnique/>
      </w:docPartObj>
    </w:sdtPr>
    <w:sdtContent>
      <w:p w14:paraId="3A14AF9C" w14:textId="77777777" w:rsidR="00A93D9A" w:rsidRDefault="00A93D9A" w:rsidP="00165EF9">
        <w:pPr>
          <w:pStyle w:val="Header"/>
          <w:jc w:val="center"/>
        </w:pPr>
      </w:p>
      <w:p w14:paraId="46A1C545" w14:textId="77777777" w:rsidR="00A93D9A" w:rsidRDefault="00CE2BB6" w:rsidP="00165EF9">
        <w:pPr>
          <w:pStyle w:val="Header"/>
          <w:jc w:val="center"/>
        </w:pPr>
        <w:r>
          <w:fldChar w:fldCharType="begin"/>
        </w:r>
        <w:r>
          <w:instrText xml:space="preserve"> PAGE   \* MERGEFORMAT </w:instrText>
        </w:r>
        <w:r>
          <w:fldChar w:fldCharType="separate"/>
        </w:r>
        <w:r>
          <w:rPr>
            <w:noProof/>
          </w:rPr>
          <w:t>24</w:t>
        </w:r>
        <w:r>
          <w:rPr>
            <w:noProof/>
          </w:rPr>
          <w:fldChar w:fldCharType="end"/>
        </w:r>
      </w:p>
    </w:sdtContent>
  </w:sdt>
  <w:p w14:paraId="4719BA7D" w14:textId="039F6E87" w:rsidR="00A93D9A" w:rsidRDefault="00556845">
    <w:pPr>
      <w:pStyle w:val="Header"/>
    </w:pPr>
    <w:r>
      <w:rPr>
        <w:noProof/>
        <w:lang w:val="en-US"/>
      </w:rPr>
      <mc:AlternateContent>
        <mc:Choice Requires="wpg">
          <w:drawing>
            <wp:anchor distT="0" distB="0" distL="114300" distR="114300" simplePos="0" relativeHeight="251677696" behindDoc="0" locked="1" layoutInCell="1" allowOverlap="1" wp14:anchorId="4DFD5070" wp14:editId="7B86F62F">
              <wp:simplePos x="0" y="0"/>
              <wp:positionH relativeFrom="page">
                <wp:posOffset>643255</wp:posOffset>
              </wp:positionH>
              <wp:positionV relativeFrom="page">
                <wp:posOffset>286385</wp:posOffset>
              </wp:positionV>
              <wp:extent cx="6616700" cy="10197465"/>
              <wp:effectExtent l="0" t="0" r="12700" b="13335"/>
              <wp:wrapNone/>
              <wp:docPr id="13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0" cy="10197465"/>
                        <a:chOff x="-96" y="-28"/>
                        <a:chExt cx="20086" cy="20017"/>
                      </a:xfrm>
                    </wpg:grpSpPr>
                    <wps:wsp>
                      <wps:cNvPr id="1329" name="Rectangle 21"/>
                      <wps:cNvSpPr>
                        <a:spLocks noChangeArrowheads="1"/>
                      </wps:cNvSpPr>
                      <wps:spPr bwMode="auto">
                        <a:xfrm>
                          <a:off x="-96" y="-28"/>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8"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9"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4335D5" w14:textId="77777777" w:rsidR="00A93D9A" w:rsidRPr="0012599F" w:rsidRDefault="00A93D9A" w:rsidP="006B511E">
                            <w:pPr>
                              <w:pStyle w:val="NormalWeb"/>
                              <w:jc w:val="center"/>
                              <w:rPr>
                                <w:i/>
                                <w:sz w:val="20"/>
                              </w:rPr>
                            </w:pPr>
                            <w:r w:rsidRPr="0012599F">
                              <w:rPr>
                                <w:i/>
                                <w:sz w:val="20"/>
                              </w:rPr>
                              <w:t>Змн</w:t>
                            </w:r>
                          </w:p>
                          <w:p w14:paraId="2E75253D" w14:textId="77777777" w:rsidR="00A93D9A" w:rsidRPr="0012599F" w:rsidRDefault="00A93D9A" w:rsidP="006B511E">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1340"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F7E573" w14:textId="77777777" w:rsidR="00A93D9A" w:rsidRPr="0012599F" w:rsidRDefault="00A93D9A" w:rsidP="006B511E">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41"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C78563" w14:textId="77777777" w:rsidR="00A93D9A" w:rsidRPr="0012599F" w:rsidRDefault="00A93D9A" w:rsidP="006B511E">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42"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5B2691"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43"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18B351"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44"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C0BEDB"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345"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746177" w14:textId="77777777" w:rsidR="00A93D9A" w:rsidRPr="005957A7" w:rsidRDefault="00A93D9A" w:rsidP="006B511E"/>
                        </w:txbxContent>
                      </wps:txbx>
                      <wps:bodyPr rot="0" vert="horz" wrap="square" lIns="12700" tIns="12700" rIns="12700" bIns="12700" anchor="t" anchorCtr="0" upright="1">
                        <a:noAutofit/>
                      </wps:bodyPr>
                    </wps:wsp>
                    <wps:wsp>
                      <wps:cNvPr id="1346"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860A3E" w14:textId="77777777" w:rsidR="00A93D9A" w:rsidRPr="00EE4849" w:rsidRDefault="00A93D9A" w:rsidP="006B511E">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.25.13.РП</w:t>
                            </w:r>
                            <w:r>
                              <w:rPr>
                                <w:szCs w:val="28"/>
                                <w:lang w:val="ru-RU"/>
                              </w:rPr>
                              <w:t>З</w:t>
                            </w:r>
                          </w:p>
                        </w:txbxContent>
                      </wps:txbx>
                      <wps:bodyPr rot="0" vert="horz" wrap="square" lIns="12700" tIns="12700" rIns="12700" bIns="12700" anchor="t" anchorCtr="0" upright="1">
                        <a:noAutofit/>
                      </wps:bodyPr>
                    </wps:wsp>
                    <wps:wsp>
                      <wps:cNvPr id="1347"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9"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0"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52" name="Group 44"/>
                      <wpg:cNvGrpSpPr>
                        <a:grpSpLocks/>
                      </wpg:cNvGrpSpPr>
                      <wpg:grpSpPr bwMode="auto">
                        <a:xfrm>
                          <a:off x="39" y="18267"/>
                          <a:ext cx="4801" cy="310"/>
                          <a:chOff x="0" y="0"/>
                          <a:chExt cx="19999" cy="20000"/>
                        </a:xfrm>
                      </wpg:grpSpPr>
                      <wps:wsp>
                        <wps:cNvPr id="1353"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8B160D" w14:textId="77777777" w:rsidR="00A93D9A" w:rsidRPr="0012599F" w:rsidRDefault="00A93D9A" w:rsidP="006B511E">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354"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EBC913" w14:textId="77777777" w:rsidR="00A93D9A" w:rsidRPr="0012599F" w:rsidRDefault="00A93D9A" w:rsidP="00131AF7">
                              <w:pPr>
                                <w:pStyle w:val="a"/>
                                <w:rPr>
                                  <w:rFonts w:ascii="Times New Roman" w:hAnsi="Times New Roman"/>
                                  <w:i w:val="0"/>
                                  <w:sz w:val="20"/>
                                </w:rPr>
                              </w:pPr>
                              <w:r>
                                <w:rPr>
                                  <w:rFonts w:ascii="Times New Roman" w:hAnsi="Times New Roman"/>
                                  <w:i w:val="0"/>
                                  <w:sz w:val="20"/>
                                </w:rPr>
                                <w:t>Перекопська</w:t>
                              </w:r>
                            </w:p>
                            <w:p w14:paraId="518DC3CE" w14:textId="77777777" w:rsidR="00A93D9A" w:rsidRPr="00131AF7" w:rsidRDefault="00A93D9A" w:rsidP="00131AF7"/>
                          </w:txbxContent>
                        </wps:txbx>
                        <wps:bodyPr rot="0" vert="horz" wrap="square" lIns="12700" tIns="12700" rIns="12700" bIns="12700" anchor="t" anchorCtr="0" upright="1">
                          <a:noAutofit/>
                        </wps:bodyPr>
                      </wps:wsp>
                    </wpg:grpSp>
                    <wpg:grpSp>
                      <wpg:cNvPr id="1355" name="Group 47"/>
                      <wpg:cNvGrpSpPr>
                        <a:grpSpLocks/>
                      </wpg:cNvGrpSpPr>
                      <wpg:grpSpPr bwMode="auto">
                        <a:xfrm>
                          <a:off x="39" y="18614"/>
                          <a:ext cx="4801" cy="309"/>
                          <a:chOff x="0" y="0"/>
                          <a:chExt cx="19999" cy="20000"/>
                        </a:xfrm>
                      </wpg:grpSpPr>
                      <wps:wsp>
                        <wps:cNvPr id="1356"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CBAF74" w14:textId="77777777" w:rsidR="00A93D9A" w:rsidRPr="0012599F" w:rsidRDefault="00A93D9A" w:rsidP="006B511E">
                              <w:pPr>
                                <w:pStyle w:val="a"/>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357"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DC353A" w14:textId="77777777" w:rsidR="00A93D9A" w:rsidRPr="00C00DDC" w:rsidRDefault="00A93D9A" w:rsidP="00EE4849">
                              <w:pPr>
                                <w:rPr>
                                  <w:sz w:val="20"/>
                                  <w:szCs w:val="20"/>
                                </w:rPr>
                              </w:pPr>
                              <w:r>
                                <w:rPr>
                                  <w:sz w:val="20"/>
                                  <w:szCs w:val="20"/>
                                  <w:lang w:val="ru-RU"/>
                                </w:rPr>
                                <w:t>К</w:t>
                              </w:r>
                              <w:r>
                                <w:rPr>
                                  <w:sz w:val="20"/>
                                  <w:szCs w:val="20"/>
                                </w:rPr>
                                <w:t>упін</w:t>
                              </w:r>
                            </w:p>
                            <w:p w14:paraId="19F2ABD8" w14:textId="77777777" w:rsidR="00A93D9A" w:rsidRPr="0012599F" w:rsidRDefault="00A93D9A" w:rsidP="006B511E">
                              <w:pPr>
                                <w:rPr>
                                  <w:sz w:val="20"/>
                                  <w:szCs w:val="20"/>
                                </w:rPr>
                              </w:pPr>
                            </w:p>
                          </w:txbxContent>
                        </wps:txbx>
                        <wps:bodyPr rot="0" vert="horz" wrap="square" lIns="12700" tIns="12700" rIns="12700" bIns="12700" anchor="t" anchorCtr="0" upright="1">
                          <a:noAutofit/>
                        </wps:bodyPr>
                      </wps:wsp>
                    </wpg:grpSp>
                    <wpg:grpSp>
                      <wpg:cNvPr id="1358" name="Group 50"/>
                      <wpg:cNvGrpSpPr>
                        <a:grpSpLocks/>
                      </wpg:cNvGrpSpPr>
                      <wpg:grpSpPr bwMode="auto">
                        <a:xfrm>
                          <a:off x="39" y="18969"/>
                          <a:ext cx="4801" cy="309"/>
                          <a:chOff x="0" y="0"/>
                          <a:chExt cx="19999" cy="20000"/>
                        </a:xfrm>
                      </wpg:grpSpPr>
                      <wps:wsp>
                        <wps:cNvPr id="1359"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1FA29C" w14:textId="77777777" w:rsidR="00A93D9A" w:rsidRPr="0012599F" w:rsidRDefault="00A93D9A" w:rsidP="006B511E">
                              <w:pPr>
                                <w:pStyle w:val="a"/>
                                <w:rPr>
                                  <w:rFonts w:ascii="Times New Roman" w:hAnsi="Times New Roman"/>
                                  <w:sz w:val="20"/>
                                </w:rPr>
                              </w:pPr>
                            </w:p>
                          </w:txbxContent>
                        </wps:txbx>
                        <wps:bodyPr rot="0" vert="horz" wrap="square" lIns="12700" tIns="12700" rIns="12700" bIns="12700" anchor="t" anchorCtr="0" upright="1">
                          <a:noAutofit/>
                        </wps:bodyPr>
                      </wps:wsp>
                      <wps:wsp>
                        <wps:cNvPr id="1360"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4F74FE" w14:textId="77777777" w:rsidR="00A93D9A" w:rsidRPr="0012599F" w:rsidRDefault="00A93D9A" w:rsidP="006B511E">
                              <w:pPr>
                                <w:rPr>
                                  <w:sz w:val="20"/>
                                  <w:szCs w:val="20"/>
                                </w:rPr>
                              </w:pPr>
                            </w:p>
                          </w:txbxContent>
                        </wps:txbx>
                        <wps:bodyPr rot="0" vert="horz" wrap="square" lIns="12700" tIns="12700" rIns="12700" bIns="12700" anchor="t" anchorCtr="0" upright="1">
                          <a:noAutofit/>
                        </wps:bodyPr>
                      </wps:wsp>
                    </wpg:grpSp>
                    <wpg:grpSp>
                      <wpg:cNvPr id="1361" name="Group 53"/>
                      <wpg:cNvGrpSpPr>
                        <a:grpSpLocks/>
                      </wpg:cNvGrpSpPr>
                      <wpg:grpSpPr bwMode="auto">
                        <a:xfrm>
                          <a:off x="39" y="19314"/>
                          <a:ext cx="4801" cy="310"/>
                          <a:chOff x="0" y="0"/>
                          <a:chExt cx="19999" cy="20000"/>
                        </a:xfrm>
                      </wpg:grpSpPr>
                      <wps:wsp>
                        <wps:cNvPr id="1362"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920B65" w14:textId="77777777" w:rsidR="00A93D9A" w:rsidRPr="0012599F" w:rsidRDefault="00A93D9A" w:rsidP="006B511E">
                              <w:pPr>
                                <w:pStyle w:val="a"/>
                                <w:rPr>
                                  <w:rFonts w:ascii="Times New Roman" w:hAnsi="Times New Roman"/>
                                  <w:i w:val="0"/>
                                  <w:sz w:val="20"/>
                                </w:rPr>
                              </w:pP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363"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B456A5" w14:textId="77777777" w:rsidR="00A93D9A" w:rsidRPr="00EE4849" w:rsidRDefault="00A93D9A" w:rsidP="006B511E">
                              <w:pPr>
                                <w:rPr>
                                  <w:sz w:val="20"/>
                                  <w:szCs w:val="20"/>
                                </w:rPr>
                              </w:pPr>
                              <w:r>
                                <w:rPr>
                                  <w:sz w:val="20"/>
                                  <w:szCs w:val="20"/>
                                  <w:lang w:val="ru-RU"/>
                                </w:rPr>
                                <w:t>К</w:t>
                              </w:r>
                              <w:r>
                                <w:rPr>
                                  <w:sz w:val="20"/>
                                  <w:szCs w:val="20"/>
                                </w:rPr>
                                <w:t>упін</w:t>
                              </w:r>
                            </w:p>
                          </w:txbxContent>
                        </wps:txbx>
                        <wps:bodyPr rot="0" vert="horz" wrap="square" lIns="12700" tIns="12700" rIns="12700" bIns="12700" anchor="t" anchorCtr="0" upright="1">
                          <a:noAutofit/>
                        </wps:bodyPr>
                      </wps:wsp>
                    </wpg:grpSp>
                    <wpg:grpSp>
                      <wpg:cNvPr id="1364" name="Group 56"/>
                      <wpg:cNvGrpSpPr>
                        <a:grpSpLocks/>
                      </wpg:cNvGrpSpPr>
                      <wpg:grpSpPr bwMode="auto">
                        <a:xfrm>
                          <a:off x="39" y="19660"/>
                          <a:ext cx="4801" cy="309"/>
                          <a:chOff x="0" y="0"/>
                          <a:chExt cx="19999" cy="20000"/>
                        </a:xfrm>
                      </wpg:grpSpPr>
                      <wps:wsp>
                        <wps:cNvPr id="1365"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5D9504" w14:textId="77777777" w:rsidR="00A93D9A" w:rsidRPr="0012599F" w:rsidRDefault="00A93D9A" w:rsidP="006B511E">
                              <w:pPr>
                                <w:pStyle w:val="a"/>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366"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D823C9" w14:textId="77777777" w:rsidR="00A93D9A" w:rsidRPr="0012599F" w:rsidRDefault="00A93D9A" w:rsidP="006B511E">
                              <w:pPr>
                                <w:rPr>
                                  <w:sz w:val="20"/>
                                  <w:szCs w:val="20"/>
                                </w:rPr>
                              </w:pPr>
                              <w:r>
                                <w:rPr>
                                  <w:sz w:val="20"/>
                                  <w:szCs w:val="20"/>
                                </w:rPr>
                                <w:t>Купін</w:t>
                              </w:r>
                            </w:p>
                          </w:txbxContent>
                        </wps:txbx>
                        <wps:bodyPr rot="0" vert="horz" wrap="square" lIns="12700" tIns="12700" rIns="12700" bIns="12700" anchor="t" anchorCtr="0" upright="1">
                          <a:noAutofit/>
                        </wps:bodyPr>
                      </wps:wsp>
                    </wpg:grpSp>
                    <wps:wsp>
                      <wps:cNvPr id="1367"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8"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8E60CA" w14:textId="77777777" w:rsidR="00A93D9A" w:rsidRPr="00776960" w:rsidRDefault="00A93D9A" w:rsidP="00776960">
                            <w:pPr>
                              <w:pStyle w:val="a"/>
                              <w:spacing w:before="240"/>
                              <w:jc w:val="center"/>
                              <w:rPr>
                                <w:rFonts w:ascii="Times New Roman" w:hAnsi="Times New Roman"/>
                                <w:i w:val="0"/>
                                <w:szCs w:val="28"/>
                                <w:lang w:val="ru-RU"/>
                              </w:rPr>
                            </w:pPr>
                            <w:r w:rsidRPr="00776960">
                              <w:rPr>
                                <w:rFonts w:ascii="Times New Roman" w:hAnsi="Times New Roman"/>
                                <w:i w:val="0"/>
                                <w:szCs w:val="28"/>
                                <w:lang w:val="ru-RU"/>
                              </w:rPr>
                              <w:t>РОЗРОБКА ПЗ ДЛЯ ПЕРЕГЛЯДУ СИСТЕМНИХ РЕСУРСІВ</w:t>
                            </w:r>
                          </w:p>
                          <w:p w14:paraId="0323FB1B" w14:textId="77777777" w:rsidR="00A93D9A" w:rsidRDefault="00A93D9A"/>
                        </w:txbxContent>
                      </wps:txbx>
                      <wps:bodyPr rot="0" vert="horz" wrap="square" lIns="12700" tIns="12700" rIns="12700" bIns="12700" anchor="t" anchorCtr="0" upright="1">
                        <a:noAutofit/>
                      </wps:bodyPr>
                    </wps:wsp>
                    <wps:wsp>
                      <wps:cNvPr id="1369"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2"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EB45A5"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373"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EBCE3D"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374"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612A91" w14:textId="77777777" w:rsidR="00A93D9A" w:rsidRPr="005957A7" w:rsidRDefault="00A93D9A" w:rsidP="006B511E"/>
                        </w:txbxContent>
                      </wps:txbx>
                      <wps:bodyPr rot="0" vert="horz" wrap="square" lIns="12700" tIns="12700" rIns="12700" bIns="12700" anchor="t" anchorCtr="0" upright="1">
                        <a:noAutofit/>
                      </wps:bodyPr>
                    </wps:wsp>
                    <wps:wsp>
                      <wps:cNvPr id="1375"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7"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843CAA" w14:textId="77777777" w:rsidR="00A93D9A" w:rsidRPr="008C4177" w:rsidRDefault="00A93D9A" w:rsidP="006B511E">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D5070" id="_x0000_s1402" style="position:absolute;margin-left:50.65pt;margin-top:22.55pt;width:521pt;height:802.95pt;z-index:251677696;mso-position-horizontal-relative:page;mso-position-vertical-relative:page" coordorigin="-96,-28" coordsize="20086,2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">
              <v:rect id="Rectangle 21" o:spid="_x0000_s1403" style="position:absolute;left:-96;top:-2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" filled="f" strokeweight="2pt"/>
              <v:line id="Line 22" o:spid="_x0000_s140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23" o:spid="_x0000_s140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24" o:spid="_x0000_s140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25" o:spid="_x0000_s140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V+wgAAAN0AAAAPAAAAZHJzL2Rvd25yZXYueG1sRE9Ni8Iw&#10;EL0L/ocwgjdNd4s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kggV+wgAAAN0AAAAPAAAA&#10;AAAAAAAAAAAAAAcCAABkcnMvZG93bnJldi54bWxQSwUGAAAAAAMAAwC3AAAA9gIAAAAA&#10;" strokeweight="2pt"/>
              <v:line id="Line 26" o:spid="_x0000_s140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" strokeweight="2pt"/>
              <v:line id="Line 27" o:spid="_x0000_s140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" strokeweight="2pt"/>
              <v:line id="Line 28" o:spid="_x0000_s141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bmvgAAAN0AAAAPAAAAZHJzL2Rvd25yZXYueG1sRE+9CsIw&#10;EN4F3yGc4Kapi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HT1pua+AAAA3QAAAA8AAAAAAAAA&#10;AAAAAAAABwIAAGRycy9kb3ducmV2LnhtbFBLBQYAAAAAAwADALcAAADyAgAAAAA=&#10;" strokeweight="2pt"/>
              <v:line id="Line 29" o:spid="_x0000_s141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WXwwAAAN0AAAAPAAAAZHJzL2Rvd25yZXYueG1sRE/bagIx&#10;EH0X/IcwQt9q1gp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kXxll8MAAADdAAAADwAA&#10;AAAAAAAAAAAAAAAHAgAAZHJzL2Rvd25yZXYueG1sUEsFBgAAAAADAAMAtwAAAPcCAAAAAA==&#10;" strokeweight="1pt"/>
              <v:line id="Line 30" o:spid="_x0000_s141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" strokeweight="1pt"/>
              <v:rect id="Rectangle 31" o:spid="_x0000_s141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" filled="f" stroked="f" strokeweight=".25pt">
                <v:textbox inset="1pt,1pt,1pt,1pt">
                  <w:txbxContent>
                    <w:p w14:paraId="754335D5" w14:textId="77777777" w:rsidR="00A93D9A" w:rsidRPr="0012599F" w:rsidRDefault="00A93D9A" w:rsidP="006B511E">
                      <w:pPr>
                        <w:pStyle w:val="NormalWeb"/>
                        <w:jc w:val="center"/>
                        <w:rPr>
                          <w:i/>
                          <w:sz w:val="20"/>
                        </w:rPr>
                      </w:pPr>
                      <w:r w:rsidRPr="0012599F">
                        <w:rPr>
                          <w:i/>
                          <w:sz w:val="20"/>
                        </w:rPr>
                        <w:t>Змн</w:t>
                      </w:r>
                    </w:p>
                    <w:p w14:paraId="2E75253D" w14:textId="77777777" w:rsidR="00A93D9A" w:rsidRPr="0012599F" w:rsidRDefault="00A93D9A" w:rsidP="006B511E">
                      <w:pPr>
                        <w:pStyle w:val="a"/>
                        <w:jc w:val="center"/>
                        <w:rPr>
                          <w:rFonts w:ascii="Times New Roman" w:hAnsi="Times New Roman"/>
                          <w:sz w:val="20"/>
                        </w:rPr>
                      </w:pPr>
                    </w:p>
                  </w:txbxContent>
                </v:textbox>
              </v:rect>
              <v:rect id="Rectangle 32" o:spid="_x0000_s141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14:paraId="46F7E573" w14:textId="77777777" w:rsidR="00A93D9A" w:rsidRPr="0012599F" w:rsidRDefault="00A93D9A" w:rsidP="006B511E">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41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" filled="f" stroked="f" strokeweight=".25pt">
                <v:textbox inset="1pt,1pt,1pt,1pt">
                  <w:txbxContent>
                    <w:p w14:paraId="01C78563" w14:textId="77777777" w:rsidR="00A93D9A" w:rsidRPr="0012599F" w:rsidRDefault="00A93D9A" w:rsidP="006B511E">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41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" filled="f" stroked="f" strokeweight=".25pt">
                <v:textbox inset="1pt,1pt,1pt,1pt">
                  <w:txbxContent>
                    <w:p w14:paraId="795B2691"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41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" filled="f" stroked="f" strokeweight=".25pt">
                <v:textbox inset="1pt,1pt,1pt,1pt">
                  <w:txbxContent>
                    <w:p w14:paraId="0918B351"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41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" filled="f" stroked="f" strokeweight=".25pt">
                <v:textbox inset="1pt,1pt,1pt,1pt">
                  <w:txbxContent>
                    <w:p w14:paraId="12C0BEDB"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41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" filled="f" stroked="f" strokeweight=".25pt">
                <v:textbox inset="1pt,1pt,1pt,1pt">
                  <w:txbxContent>
                    <w:p w14:paraId="07746177" w14:textId="77777777" w:rsidR="00A93D9A" w:rsidRPr="005957A7" w:rsidRDefault="00A93D9A" w:rsidP="006B511E"/>
                  </w:txbxContent>
                </v:textbox>
              </v:rect>
              <v:rect id="Rectangle 38" o:spid="_x0000_s142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" filled="f" stroked="f" strokeweight=".25pt">
                <v:textbox inset="1pt,1pt,1pt,1pt">
                  <w:txbxContent>
                    <w:p w14:paraId="24860A3E" w14:textId="77777777" w:rsidR="00A93D9A" w:rsidRPr="00EE4849" w:rsidRDefault="00A93D9A" w:rsidP="006B511E">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.25.13.РП</w:t>
                      </w:r>
                      <w:r>
                        <w:rPr>
                          <w:szCs w:val="28"/>
                          <w:lang w:val="ru-RU"/>
                        </w:rPr>
                        <w:t>З</w:t>
                      </w:r>
                    </w:p>
                  </w:txbxContent>
                </v:textbox>
              </v:rect>
              <v:line id="Line 39" o:spid="_x0000_s142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" strokeweight="2pt"/>
              <v:line id="Line 40" o:spid="_x0000_s142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" strokeweight="2pt"/>
              <v:line id="Line 41" o:spid="_x0000_s142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" strokeweight="1pt"/>
              <v:line id="Line 42" o:spid="_x0000_s142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" strokeweight="1pt"/>
              <v:line id="Line 43" o:spid="_x0000_s142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" strokeweight="1pt"/>
              <v:group id="Group 44" o:spid="_x0000_s142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rect id="Rectangle 45" o:spid="_x0000_s14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" filled="f" stroked="f" strokeweight=".25pt">
                  <v:textbox inset="1pt,1pt,1pt,1pt">
                    <w:txbxContent>
                      <w:p w14:paraId="538B160D" w14:textId="77777777" w:rsidR="00A93D9A" w:rsidRPr="0012599F" w:rsidRDefault="00A93D9A" w:rsidP="006B511E">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4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" filled="f" stroked="f" strokeweight=".25pt">
                  <v:textbox inset="1pt,1pt,1pt,1pt">
                    <w:txbxContent>
                      <w:p w14:paraId="55EBC913" w14:textId="77777777" w:rsidR="00A93D9A" w:rsidRPr="0012599F" w:rsidRDefault="00A93D9A" w:rsidP="00131AF7">
                        <w:pPr>
                          <w:pStyle w:val="a"/>
                          <w:rPr>
                            <w:rFonts w:ascii="Times New Roman" w:hAnsi="Times New Roman"/>
                            <w:i w:val="0"/>
                            <w:sz w:val="20"/>
                          </w:rPr>
                        </w:pPr>
                        <w:r>
                          <w:rPr>
                            <w:rFonts w:ascii="Times New Roman" w:hAnsi="Times New Roman"/>
                            <w:i w:val="0"/>
                            <w:sz w:val="20"/>
                          </w:rPr>
                          <w:t>Перекопська</w:t>
                        </w:r>
                      </w:p>
                      <w:p w14:paraId="518DC3CE" w14:textId="77777777" w:rsidR="00A93D9A" w:rsidRPr="00131AF7" w:rsidRDefault="00A93D9A" w:rsidP="00131AF7"/>
                    </w:txbxContent>
                  </v:textbox>
                </v:rect>
              </v:group>
              <v:group id="Group 47" o:spid="_x0000_s142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rect id="Rectangle 48" o:spid="_x0000_s14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" filled="f" stroked="f" strokeweight=".25pt">
                  <v:textbox inset="1pt,1pt,1pt,1pt">
                    <w:txbxContent>
                      <w:p w14:paraId="25CBAF74" w14:textId="77777777" w:rsidR="00A93D9A" w:rsidRPr="0012599F" w:rsidRDefault="00A93D9A" w:rsidP="006B511E">
                        <w:pPr>
                          <w:pStyle w:val="a"/>
                          <w:rPr>
                            <w:rFonts w:ascii="Times New Roman" w:hAnsi="Times New Roman"/>
                            <w:i w:val="0"/>
                            <w:sz w:val="20"/>
                          </w:rPr>
                        </w:pPr>
                        <w:r w:rsidRPr="0012599F">
                          <w:rPr>
                            <w:rFonts w:ascii="Times New Roman" w:hAnsi="Times New Roman"/>
                            <w:i w:val="0"/>
                            <w:sz w:val="20"/>
                          </w:rPr>
                          <w:t>Перевірив</w:t>
                        </w:r>
                      </w:p>
                    </w:txbxContent>
                  </v:textbox>
                </v:rect>
                <v:rect id="Rectangle 49" o:spid="_x0000_s14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" filled="f" stroked="f" strokeweight=".25pt">
                  <v:textbox inset="1pt,1pt,1pt,1pt">
                    <w:txbxContent>
                      <w:p w14:paraId="0BDC353A" w14:textId="77777777" w:rsidR="00A93D9A" w:rsidRPr="00C00DDC" w:rsidRDefault="00A93D9A" w:rsidP="00EE4849">
                        <w:pPr>
                          <w:rPr>
                            <w:sz w:val="20"/>
                            <w:szCs w:val="20"/>
                          </w:rPr>
                        </w:pPr>
                        <w:r>
                          <w:rPr>
                            <w:sz w:val="20"/>
                            <w:szCs w:val="20"/>
                            <w:lang w:val="ru-RU"/>
                          </w:rPr>
                          <w:t>К</w:t>
                        </w:r>
                        <w:r>
                          <w:rPr>
                            <w:sz w:val="20"/>
                            <w:szCs w:val="20"/>
                          </w:rPr>
                          <w:t>упін</w:t>
                        </w:r>
                      </w:p>
                      <w:p w14:paraId="19F2ABD8" w14:textId="77777777" w:rsidR="00A93D9A" w:rsidRPr="0012599F" w:rsidRDefault="00A93D9A" w:rsidP="006B511E">
                        <w:pPr>
                          <w:rPr>
                            <w:sz w:val="20"/>
                            <w:szCs w:val="20"/>
                          </w:rPr>
                        </w:pPr>
                      </w:p>
                    </w:txbxContent>
                  </v:textbox>
                </v:rect>
              </v:group>
              <v:group id="Group 50" o:spid="_x0000_s143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rect id="Rectangle 51" o:spid="_x0000_s14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" filled="f" stroked="f" strokeweight=".25pt">
                  <v:textbox inset="1pt,1pt,1pt,1pt">
                    <w:txbxContent>
                      <w:p w14:paraId="481FA29C" w14:textId="77777777" w:rsidR="00A93D9A" w:rsidRPr="0012599F" w:rsidRDefault="00A93D9A" w:rsidP="006B511E">
                        <w:pPr>
                          <w:pStyle w:val="a"/>
                          <w:rPr>
                            <w:rFonts w:ascii="Times New Roman" w:hAnsi="Times New Roman"/>
                            <w:sz w:val="20"/>
                          </w:rPr>
                        </w:pPr>
                      </w:p>
                    </w:txbxContent>
                  </v:textbox>
                </v:rect>
                <v:rect id="Rectangle 52" o:spid="_x0000_s14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" filled="f" stroked="f" strokeweight=".25pt">
                  <v:textbox inset="1pt,1pt,1pt,1pt">
                    <w:txbxContent>
                      <w:p w14:paraId="344F74FE" w14:textId="77777777" w:rsidR="00A93D9A" w:rsidRPr="0012599F" w:rsidRDefault="00A93D9A" w:rsidP="006B511E">
                        <w:pPr>
                          <w:rPr>
                            <w:sz w:val="20"/>
                            <w:szCs w:val="20"/>
                          </w:rPr>
                        </w:pPr>
                      </w:p>
                    </w:txbxContent>
                  </v:textbox>
                </v:rect>
              </v:group>
              <v:group id="Group 53" o:spid="_x0000_s143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rect id="Rectangle 54" o:spid="_x0000_s143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" filled="f" stroked="f" strokeweight=".25pt">
                  <v:textbox inset="1pt,1pt,1pt,1pt">
                    <w:txbxContent>
                      <w:p w14:paraId="4F920B65" w14:textId="77777777" w:rsidR="00A93D9A" w:rsidRPr="0012599F" w:rsidRDefault="00A93D9A" w:rsidP="006B511E">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143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" filled="f" stroked="f" strokeweight=".25pt">
                  <v:textbox inset="1pt,1pt,1pt,1pt">
                    <w:txbxContent>
                      <w:p w14:paraId="1AB456A5" w14:textId="77777777" w:rsidR="00A93D9A" w:rsidRPr="00EE4849" w:rsidRDefault="00A93D9A" w:rsidP="006B511E">
                        <w:pPr>
                          <w:rPr>
                            <w:sz w:val="20"/>
                            <w:szCs w:val="20"/>
                          </w:rPr>
                        </w:pPr>
                        <w:r>
                          <w:rPr>
                            <w:sz w:val="20"/>
                            <w:szCs w:val="20"/>
                            <w:lang w:val="ru-RU"/>
                          </w:rPr>
                          <w:t>К</w:t>
                        </w:r>
                        <w:r>
                          <w:rPr>
                            <w:sz w:val="20"/>
                            <w:szCs w:val="20"/>
                          </w:rPr>
                          <w:t>упін</w:t>
                        </w:r>
                      </w:p>
                    </w:txbxContent>
                  </v:textbox>
                </v:rect>
              </v:group>
              <v:group id="Group 56" o:spid="_x0000_s143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rect id="Rectangle 57" o:spid="_x0000_s143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" filled="f" stroked="f" strokeweight=".25pt">
                  <v:textbox inset="1pt,1pt,1pt,1pt">
                    <w:txbxContent>
                      <w:p w14:paraId="4B5D9504" w14:textId="77777777" w:rsidR="00A93D9A" w:rsidRPr="0012599F" w:rsidRDefault="00A93D9A" w:rsidP="006B511E">
                        <w:pPr>
                          <w:pStyle w:val="a"/>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144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" filled="f" stroked="f" strokeweight=".25pt">
                  <v:textbox inset="1pt,1pt,1pt,1pt">
                    <w:txbxContent>
                      <w:p w14:paraId="5DD823C9" w14:textId="77777777" w:rsidR="00A93D9A" w:rsidRPr="0012599F" w:rsidRDefault="00A93D9A" w:rsidP="006B511E">
                        <w:pPr>
                          <w:rPr>
                            <w:sz w:val="20"/>
                            <w:szCs w:val="20"/>
                          </w:rPr>
                        </w:pPr>
                        <w:r>
                          <w:rPr>
                            <w:sz w:val="20"/>
                            <w:szCs w:val="20"/>
                          </w:rPr>
                          <w:t>Купін</w:t>
                        </w:r>
                      </w:p>
                    </w:txbxContent>
                  </v:textbox>
                </v:rect>
              </v:group>
              <v:line id="Line 59" o:spid="_x0000_s144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" strokeweight="2pt"/>
              <v:rect id="Rectangle 60" o:spid="_x0000_s1442"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" filled="f" stroked="f" strokeweight=".25pt">
                <v:textbox inset="1pt,1pt,1pt,1pt">
                  <w:txbxContent>
                    <w:p w14:paraId="3A8E60CA" w14:textId="77777777" w:rsidR="00A93D9A" w:rsidRPr="00776960" w:rsidRDefault="00A93D9A" w:rsidP="00776960">
                      <w:pPr>
                        <w:pStyle w:val="a"/>
                        <w:spacing w:before="240"/>
                        <w:jc w:val="center"/>
                        <w:rPr>
                          <w:rFonts w:ascii="Times New Roman" w:hAnsi="Times New Roman"/>
                          <w:i w:val="0"/>
                          <w:szCs w:val="28"/>
                          <w:lang w:val="ru-RU"/>
                        </w:rPr>
                      </w:pPr>
                      <w:r w:rsidRPr="00776960">
                        <w:rPr>
                          <w:rFonts w:ascii="Times New Roman" w:hAnsi="Times New Roman"/>
                          <w:i w:val="0"/>
                          <w:szCs w:val="28"/>
                          <w:lang w:val="ru-RU"/>
                        </w:rPr>
                        <w:t>РОЗРОБКА ПЗ ДЛЯ ПЕРЕГЛЯДУ СИСТЕМНИХ РЕСУРСІВ</w:t>
                      </w:r>
                    </w:p>
                    <w:p w14:paraId="0323FB1B" w14:textId="77777777" w:rsidR="00A93D9A" w:rsidRDefault="00A93D9A"/>
                  </w:txbxContent>
                </v:textbox>
              </v:rect>
              <v:line id="Line 61" o:spid="_x0000_s144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2JwQAAAN0AAAAPAAAAZHJzL2Rvd25yZXYueG1sRE9Ni8Iw&#10;EL0L/ocwgjdNdVF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BbZHYnBAAAA3QAAAA8AAAAA&#10;AAAAAAAAAAAABwIAAGRycy9kb3ducmV2LnhtbFBLBQYAAAAAAwADALcAAAD1AgAAAAA=&#10;" strokeweight="2pt"/>
              <v:line id="Line 62" o:spid="_x0000_s144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LJxAAAAN0AAAAPAAAAZHJzL2Rvd25yZXYueG1sRI9Bi8JA&#10;DIXvC/6HIcLe1qku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AI6IsnEAAAA3QAAAA8A&#10;AAAAAAAAAAAAAAAABwIAAGRycy9kb3ducmV2LnhtbFBLBQYAAAAAAwADALcAAAD4AgAAAAA=&#10;" strokeweight="2pt"/>
              <v:line id="Line 63" o:spid="_x0000_s144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" strokeweight="2pt"/>
              <v:rect id="Rectangle 64" o:spid="_x0000_s144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" filled="f" stroked="f" strokeweight=".25pt">
                <v:textbox inset="1pt,1pt,1pt,1pt">
                  <w:txbxContent>
                    <w:p w14:paraId="37EB45A5"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44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" filled="f" stroked="f" strokeweight=".25pt">
                <v:textbox inset="1pt,1pt,1pt,1pt">
                  <w:txbxContent>
                    <w:p w14:paraId="1EEBCE3D"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44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" filled="f" stroked="f" strokeweight=".25pt">
                <v:textbox inset="1pt,1pt,1pt,1pt">
                  <w:txbxContent>
                    <w:p w14:paraId="41612A91" w14:textId="77777777" w:rsidR="00A93D9A" w:rsidRPr="005957A7" w:rsidRDefault="00A93D9A" w:rsidP="006B511E"/>
                  </w:txbxContent>
                </v:textbox>
              </v:rect>
              <v:line id="Line 67" o:spid="_x0000_s144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" strokeweight="1pt"/>
              <v:line id="Line 68" o:spid="_x0000_s145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" strokeweight="1pt"/>
              <v:rect id="Rectangle 69" o:spid="_x0000_s145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" filled="f" stroked="f" strokeweight=".25pt">
                <v:textbox inset="1pt,1pt,1pt,1pt">
                  <w:txbxContent>
                    <w:p w14:paraId="7F843CAA" w14:textId="77777777" w:rsidR="00A93D9A" w:rsidRPr="008C4177" w:rsidRDefault="00A93D9A" w:rsidP="006B511E">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v:textbox>
              </v:rect>
              <w10:wrap anchorx="page" anchory="page"/>
              <w10:anchorlock/>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320DB" w14:textId="77777777" w:rsidR="00A93D9A" w:rsidRDefault="00A93D9A">
    <w:pPr>
      <w:pStyle w:val="Header"/>
    </w:pPr>
  </w:p>
  <w:sdt>
    <w:sdtPr>
      <w:id w:val="9829768"/>
      <w:docPartObj>
        <w:docPartGallery w:val="Page Numbers (Top of Page)"/>
        <w:docPartUnique/>
      </w:docPartObj>
    </w:sdtPr>
    <w:sdtContent>
      <w:p w14:paraId="44E0410F" w14:textId="77777777" w:rsidR="00A93D9A" w:rsidRDefault="00A93D9A" w:rsidP="00165EF9">
        <w:pPr>
          <w:pStyle w:val="Header"/>
          <w:jc w:val="center"/>
        </w:pPr>
      </w:p>
      <w:p w14:paraId="6A2CAB92" w14:textId="77777777" w:rsidR="00A93D9A" w:rsidRDefault="00CE2BB6" w:rsidP="00165EF9">
        <w:pPr>
          <w:pStyle w:val="Header"/>
          <w:jc w:val="center"/>
        </w:pPr>
        <w:r>
          <w:fldChar w:fldCharType="begin"/>
        </w:r>
        <w:r>
          <w:instrText xml:space="preserve"> PAGE   \* MERGEFORMAT </w:instrText>
        </w:r>
        <w:r>
          <w:fldChar w:fldCharType="separate"/>
        </w:r>
        <w:r>
          <w:rPr>
            <w:noProof/>
          </w:rPr>
          <w:t>36</w:t>
        </w:r>
        <w:r>
          <w:rPr>
            <w:noProof/>
          </w:rPr>
          <w:fldChar w:fldCharType="end"/>
        </w:r>
      </w:p>
    </w:sdtContent>
  </w:sdt>
  <w:p w14:paraId="4EBEF90C" w14:textId="737E5044" w:rsidR="00A93D9A" w:rsidRDefault="00556845">
    <w:pPr>
      <w:pStyle w:val="Header"/>
    </w:pPr>
    <w:r>
      <w:rPr>
        <w:noProof/>
        <w:lang w:val="en-US"/>
      </w:rPr>
      <mc:AlternateContent>
        <mc:Choice Requires="wpg">
          <w:drawing>
            <wp:anchor distT="0" distB="0" distL="114300" distR="114300" simplePos="0" relativeHeight="251691008" behindDoc="0" locked="1" layoutInCell="1" allowOverlap="1" wp14:anchorId="0A03ACC3" wp14:editId="6C076A1A">
              <wp:simplePos x="0" y="0"/>
              <wp:positionH relativeFrom="page">
                <wp:posOffset>706755</wp:posOffset>
              </wp:positionH>
              <wp:positionV relativeFrom="page">
                <wp:posOffset>231775</wp:posOffset>
              </wp:positionV>
              <wp:extent cx="6588760" cy="10189210"/>
              <wp:effectExtent l="0" t="0" r="2540" b="2540"/>
              <wp:wrapNone/>
              <wp:docPr id="13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1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6546C" w14:textId="77777777" w:rsidR="00A93D9A" w:rsidRPr="0012599F" w:rsidRDefault="00A93D9A" w:rsidP="00CC411B">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132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BE1FA3"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2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04D8F8"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2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40CD0D"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2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FCDC70"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2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45DA87"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2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FD3AEE" w14:textId="77777777" w:rsidR="00A93D9A" w:rsidRPr="00BD0CF0" w:rsidRDefault="00A93D9A" w:rsidP="00CC411B">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lang w:val="ru-RU"/>
                              </w:rPr>
                              <w:t>3</w:t>
                            </w:r>
                            <w:r>
                              <w:rPr>
                                <w:szCs w:val="28"/>
                              </w:rPr>
                              <w:t>.</w:t>
                            </w:r>
                            <w:r w:rsidRPr="00776960">
                              <w:rPr>
                                <w:szCs w:val="28"/>
                                <w:lang w:val="ru-RU"/>
                              </w:rPr>
                              <w:t>ТП</w:t>
                            </w:r>
                            <w:r>
                              <w:rPr>
                                <w:szCs w:val="28"/>
                                <w:lang w:val="ru-RU"/>
                              </w:rPr>
                              <w:t>З</w:t>
                            </w:r>
                          </w:p>
                          <w:p w14:paraId="13CA9CAC" w14:textId="77777777" w:rsidR="00A93D9A" w:rsidRPr="00FD0025" w:rsidRDefault="00A93D9A" w:rsidP="00CC411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3ACC3" id="_x0000_s1452" style="position:absolute;margin-left:55.65pt;margin-top:18.25pt;width:518.8pt;height:802.3pt;z-index:2516910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">
              <v:rect id="Rectangle 3" o:spid="_x0000_s145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" filled="f" strokeweight="2pt"/>
              <v:line id="Line 4" o:spid="_x0000_s145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FvgAAAN0AAAAPAAAAZHJzL2Rvd25yZXYueG1sRE+9CsIw&#10;EN4F3yGc4Kapi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EB7/IW+AAAA3QAAAA8AAAAAAAAA&#10;AAAAAAAABwIAAGRycy9kb3ducmV2LnhtbFBLBQYAAAAAAwADALcAAADyAgAAAAA=&#10;" strokeweight="2pt"/>
              <v:line id="Line 5" o:spid="_x0000_s145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kevgAAAN0AAAAPAAAAZHJzL2Rvd25yZXYueG1sRE+9CsIw&#10;EN4F3yGc4Kapi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C83WR6+AAAA3QAAAA8AAAAAAAAA&#10;AAAAAAAABwIAAGRycy9kb3ducmV2LnhtbFBLBQYAAAAAAwADALcAAADyAgAAAAA=&#10;" strokeweight="2pt"/>
              <v:line id="Line 6" o:spid="_x0000_s145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" strokeweight="2pt"/>
              <v:line id="Line 7" o:spid="_x0000_s145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" strokeweight="2pt"/>
              <v:line id="Line 8" o:spid="_x0000_s145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" strokeweight="2pt"/>
              <v:line id="Line 9" o:spid="_x0000_s145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" strokeweight="2pt"/>
              <v:line id="Line 10" o:spid="_x0000_s146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" strokeweight="2pt"/>
              <v:line id="Line 11" o:spid="_x0000_s146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" strokeweight="1pt"/>
              <v:line id="Line 12" o:spid="_x0000_s146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" strokeweight="1pt"/>
              <v:rect id="Rectangle 13" o:spid="_x0000_s146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" filled="f" stroked="f" strokeweight=".25pt">
                <v:textbox inset="1pt,1pt,1pt,1pt">
                  <w:txbxContent>
                    <w:p w14:paraId="3246546C" w14:textId="77777777" w:rsidR="00A93D9A" w:rsidRPr="0012599F" w:rsidRDefault="00A93D9A" w:rsidP="00CC411B">
                      <w:pPr>
                        <w:pStyle w:val="a"/>
                        <w:jc w:val="center"/>
                        <w:rPr>
                          <w:rFonts w:ascii="Times New Roman" w:hAnsi="Times New Roman"/>
                          <w:sz w:val="20"/>
                        </w:rPr>
                      </w:pPr>
                    </w:p>
                  </w:txbxContent>
                </v:textbox>
              </v:rect>
              <v:rect id="Rectangle 14" o:spid="_x0000_s146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" filled="f" stroked="f" strokeweight=".25pt">
                <v:textbox inset="1pt,1pt,1pt,1pt">
                  <w:txbxContent>
                    <w:p w14:paraId="52BE1FA3"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6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" filled="f" stroked="f" strokeweight=".25pt">
                <v:textbox inset="1pt,1pt,1pt,1pt">
                  <w:txbxContent>
                    <w:p w14:paraId="7704D8F8"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6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" filled="f" stroked="f" strokeweight=".25pt">
                <v:textbox inset="1pt,1pt,1pt,1pt">
                  <w:txbxContent>
                    <w:p w14:paraId="1A40CD0D"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6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" filled="f" stroked="f" strokeweight=".25pt">
                <v:textbox inset="1pt,1pt,1pt,1pt">
                  <w:txbxContent>
                    <w:p w14:paraId="02FCDC70"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6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" filled="f" stroked="f" strokeweight=".25pt">
                <v:textbox inset="1pt,1pt,1pt,1pt">
                  <w:txbxContent>
                    <w:p w14:paraId="7E45DA87"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6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" filled="f" stroked="f" strokeweight=".25pt">
                <v:textbox inset="1pt,1pt,1pt,1pt">
                  <w:txbxContent>
                    <w:p w14:paraId="3EFD3AEE" w14:textId="77777777" w:rsidR="00A93D9A" w:rsidRPr="00BD0CF0" w:rsidRDefault="00A93D9A" w:rsidP="00CC411B">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lang w:val="ru-RU"/>
                        </w:rPr>
                        <w:t>3</w:t>
                      </w:r>
                      <w:r>
                        <w:rPr>
                          <w:szCs w:val="28"/>
                        </w:rPr>
                        <w:t>.</w:t>
                      </w:r>
                      <w:r w:rsidRPr="00776960">
                        <w:rPr>
                          <w:szCs w:val="28"/>
                          <w:lang w:val="ru-RU"/>
                        </w:rPr>
                        <w:t>ТП</w:t>
                      </w:r>
                      <w:r>
                        <w:rPr>
                          <w:szCs w:val="28"/>
                          <w:lang w:val="ru-RU"/>
                        </w:rPr>
                        <w:t>З</w:t>
                      </w:r>
                    </w:p>
                    <w:p w14:paraId="13CA9CAC" w14:textId="77777777" w:rsidR="00A93D9A" w:rsidRPr="00FD0025" w:rsidRDefault="00A93D9A" w:rsidP="00CC411B"/>
                  </w:txbxContent>
                </v:textbox>
              </v:rect>
              <w10:wrap anchorx="page" anchory="page"/>
              <w10:anchorlock/>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CE0D" w14:textId="77777777" w:rsidR="00A93D9A" w:rsidRDefault="00A93D9A">
    <w:pPr>
      <w:pStyle w:val="Header"/>
    </w:pPr>
  </w:p>
  <w:sdt>
    <w:sdtPr>
      <w:id w:val="9829767"/>
      <w:docPartObj>
        <w:docPartGallery w:val="Page Numbers (Top of Page)"/>
        <w:docPartUnique/>
      </w:docPartObj>
    </w:sdtPr>
    <w:sdtContent>
      <w:p w14:paraId="76949958" w14:textId="77777777" w:rsidR="00A93D9A" w:rsidRDefault="00A93D9A" w:rsidP="00165EF9">
        <w:pPr>
          <w:pStyle w:val="Header"/>
          <w:jc w:val="center"/>
        </w:pPr>
      </w:p>
      <w:p w14:paraId="3DCBAFE4" w14:textId="77777777" w:rsidR="00A93D9A" w:rsidRDefault="00CE2BB6" w:rsidP="00165EF9">
        <w:pPr>
          <w:pStyle w:val="Header"/>
          <w:jc w:val="center"/>
        </w:pPr>
        <w:r>
          <w:fldChar w:fldCharType="begin"/>
        </w:r>
        <w:r>
          <w:instrText xml:space="preserve"> PAGE   \* MERGEFORMAT </w:instrText>
        </w:r>
        <w:r>
          <w:fldChar w:fldCharType="separate"/>
        </w:r>
        <w:r>
          <w:rPr>
            <w:noProof/>
          </w:rPr>
          <w:t>30</w:t>
        </w:r>
        <w:r>
          <w:rPr>
            <w:noProof/>
          </w:rPr>
          <w:fldChar w:fldCharType="end"/>
        </w:r>
      </w:p>
    </w:sdtContent>
  </w:sdt>
  <w:p w14:paraId="4A279F76" w14:textId="0F6BD445" w:rsidR="00A93D9A" w:rsidRDefault="00556845">
    <w:pPr>
      <w:pStyle w:val="Header"/>
    </w:pPr>
    <w:r>
      <w:rPr>
        <w:noProof/>
        <w:lang w:val="en-US"/>
      </w:rPr>
      <mc:AlternateContent>
        <mc:Choice Requires="wpg">
          <w:drawing>
            <wp:anchor distT="0" distB="0" distL="114300" distR="114300" simplePos="0" relativeHeight="251683840" behindDoc="0" locked="1" layoutInCell="1" allowOverlap="1" wp14:anchorId="4A0760AC" wp14:editId="7AB8679C">
              <wp:simplePos x="0" y="0"/>
              <wp:positionH relativeFrom="page">
                <wp:posOffset>617855</wp:posOffset>
              </wp:positionH>
              <wp:positionV relativeFrom="page">
                <wp:posOffset>218440</wp:posOffset>
              </wp:positionV>
              <wp:extent cx="6616700" cy="10197465"/>
              <wp:effectExtent l="0" t="0" r="12700" b="13335"/>
              <wp:wrapNone/>
              <wp:docPr id="126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0" cy="10197465"/>
                        <a:chOff x="-96" y="-28"/>
                        <a:chExt cx="20086" cy="20017"/>
                      </a:xfrm>
                    </wpg:grpSpPr>
                    <wps:wsp>
                      <wps:cNvPr id="1261" name="Rectangle 21"/>
                      <wps:cNvSpPr>
                        <a:spLocks noChangeArrowheads="1"/>
                      </wps:cNvSpPr>
                      <wps:spPr bwMode="auto">
                        <a:xfrm>
                          <a:off x="-96" y="-28"/>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F910A" w14:textId="77777777" w:rsidR="00A93D9A" w:rsidRPr="0012599F" w:rsidRDefault="00A93D9A" w:rsidP="00F423F0">
                            <w:pPr>
                              <w:pStyle w:val="NormalWeb"/>
                              <w:jc w:val="center"/>
                              <w:rPr>
                                <w:i/>
                                <w:sz w:val="20"/>
                              </w:rPr>
                            </w:pPr>
                            <w:r w:rsidRPr="0012599F">
                              <w:rPr>
                                <w:i/>
                                <w:sz w:val="20"/>
                              </w:rPr>
                              <w:t>Змн</w:t>
                            </w:r>
                          </w:p>
                          <w:p w14:paraId="145BF458" w14:textId="77777777" w:rsidR="00A93D9A" w:rsidRPr="0012599F" w:rsidRDefault="00A93D9A" w:rsidP="00F423F0">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127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93DD57" w14:textId="77777777" w:rsidR="00A93D9A" w:rsidRPr="0012599F" w:rsidRDefault="00A93D9A" w:rsidP="00F423F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7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A4AF2F" w14:textId="77777777" w:rsidR="00A93D9A" w:rsidRPr="0012599F" w:rsidRDefault="00A93D9A" w:rsidP="00F423F0">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7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5154AF" w14:textId="77777777" w:rsidR="00A93D9A" w:rsidRPr="0012599F" w:rsidRDefault="00A93D9A" w:rsidP="00F423F0">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7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A39352" w14:textId="77777777" w:rsidR="00A93D9A" w:rsidRPr="0012599F" w:rsidRDefault="00A93D9A" w:rsidP="00F423F0">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7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20FA2E" w14:textId="77777777" w:rsidR="00A93D9A" w:rsidRPr="0012599F" w:rsidRDefault="00A93D9A" w:rsidP="00F423F0">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277"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3F9D22" w14:textId="77777777" w:rsidR="00A93D9A" w:rsidRPr="005957A7" w:rsidRDefault="00A93D9A" w:rsidP="00F423F0"/>
                        </w:txbxContent>
                      </wps:txbx>
                      <wps:bodyPr rot="0" vert="horz" wrap="square" lIns="12700" tIns="12700" rIns="12700" bIns="12700" anchor="t" anchorCtr="0" upright="1">
                        <a:noAutofit/>
                      </wps:bodyPr>
                    </wps:wsp>
                    <wps:wsp>
                      <wps:cNvPr id="127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8714D" w14:textId="77777777" w:rsidR="00A93D9A" w:rsidRPr="00BD0CF0" w:rsidRDefault="00A93D9A" w:rsidP="00F423F0">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w:t>
                            </w:r>
                            <w:r>
                              <w:rPr>
                                <w:szCs w:val="28"/>
                                <w:lang w:val="ru-RU"/>
                              </w:rPr>
                              <w:t>3</w:t>
                            </w:r>
                            <w:r>
                              <w:rPr>
                                <w:szCs w:val="28"/>
                              </w:rPr>
                              <w:t>.</w:t>
                            </w:r>
                            <w:r w:rsidRPr="00776960">
                              <w:rPr>
                                <w:szCs w:val="28"/>
                                <w:lang w:val="ru-RU"/>
                              </w:rPr>
                              <w:t>ТП</w:t>
                            </w:r>
                            <w:r>
                              <w:rPr>
                                <w:szCs w:val="28"/>
                                <w:lang w:val="ru-RU"/>
                              </w:rPr>
                              <w:t>З</w:t>
                            </w:r>
                          </w:p>
                        </w:txbxContent>
                      </wps:txbx>
                      <wps:bodyPr rot="0" vert="horz" wrap="square" lIns="12700" tIns="12700" rIns="12700" bIns="12700" anchor="t" anchorCtr="0" upright="1">
                        <a:noAutofit/>
                      </wps:bodyPr>
                    </wps:wsp>
                    <wps:wsp>
                      <wps:cNvPr id="1279"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84" name="Group 44"/>
                      <wpg:cNvGrpSpPr>
                        <a:grpSpLocks/>
                      </wpg:cNvGrpSpPr>
                      <wpg:grpSpPr bwMode="auto">
                        <a:xfrm>
                          <a:off x="39" y="18267"/>
                          <a:ext cx="4801" cy="310"/>
                          <a:chOff x="0" y="0"/>
                          <a:chExt cx="19999" cy="20000"/>
                        </a:xfrm>
                      </wpg:grpSpPr>
                      <wps:wsp>
                        <wps:cNvPr id="128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040472" w14:textId="77777777" w:rsidR="00A93D9A" w:rsidRPr="0012599F" w:rsidRDefault="00A93D9A" w:rsidP="00F423F0">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286"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1659A0" w14:textId="77777777" w:rsidR="00A93D9A" w:rsidRPr="0012599F" w:rsidRDefault="00A93D9A" w:rsidP="00D866B3">
                              <w:pPr>
                                <w:pStyle w:val="a"/>
                                <w:rPr>
                                  <w:rFonts w:ascii="Times New Roman" w:hAnsi="Times New Roman"/>
                                  <w:i w:val="0"/>
                                  <w:sz w:val="20"/>
                                </w:rPr>
                              </w:pPr>
                              <w:r>
                                <w:rPr>
                                  <w:rFonts w:ascii="Times New Roman" w:hAnsi="Times New Roman"/>
                                  <w:i w:val="0"/>
                                  <w:sz w:val="20"/>
                                </w:rPr>
                                <w:t>Перекопська</w:t>
                              </w:r>
                            </w:p>
                            <w:p w14:paraId="0F794152" w14:textId="77777777" w:rsidR="00A93D9A" w:rsidRPr="00D866B3" w:rsidRDefault="00A93D9A" w:rsidP="00D866B3"/>
                          </w:txbxContent>
                        </wps:txbx>
                        <wps:bodyPr rot="0" vert="horz" wrap="square" lIns="12700" tIns="12700" rIns="12700" bIns="12700" anchor="t" anchorCtr="0" upright="1">
                          <a:noAutofit/>
                        </wps:bodyPr>
                      </wps:wsp>
                    </wpg:grpSp>
                    <wpg:grpSp>
                      <wpg:cNvPr id="1287" name="Group 47"/>
                      <wpg:cNvGrpSpPr>
                        <a:grpSpLocks/>
                      </wpg:cNvGrpSpPr>
                      <wpg:grpSpPr bwMode="auto">
                        <a:xfrm>
                          <a:off x="39" y="18614"/>
                          <a:ext cx="4801" cy="309"/>
                          <a:chOff x="0" y="0"/>
                          <a:chExt cx="19999" cy="20000"/>
                        </a:xfrm>
                      </wpg:grpSpPr>
                      <wps:wsp>
                        <wps:cNvPr id="1288"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E18046" w14:textId="77777777" w:rsidR="00A93D9A" w:rsidRPr="0012599F" w:rsidRDefault="00A93D9A" w:rsidP="00F423F0">
                              <w:pPr>
                                <w:pStyle w:val="a"/>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289"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4B8C46" w14:textId="77777777" w:rsidR="00A93D9A" w:rsidRPr="0012599F" w:rsidRDefault="00A93D9A" w:rsidP="00F423F0">
                              <w:pPr>
                                <w:rPr>
                                  <w:sz w:val="20"/>
                                  <w:szCs w:val="20"/>
                                </w:rPr>
                              </w:pPr>
                              <w:r>
                                <w:rPr>
                                  <w:sz w:val="20"/>
                                  <w:szCs w:val="20"/>
                                  <w:lang w:val="ru-RU"/>
                                </w:rPr>
                                <w:t>Куп</w:t>
                              </w:r>
                              <w:r>
                                <w:rPr>
                                  <w:sz w:val="20"/>
                                  <w:szCs w:val="20"/>
                                </w:rPr>
                                <w:t>ін</w:t>
                              </w:r>
                            </w:p>
                          </w:txbxContent>
                        </wps:txbx>
                        <wps:bodyPr rot="0" vert="horz" wrap="square" lIns="12700" tIns="12700" rIns="12700" bIns="12700" anchor="t" anchorCtr="0" upright="1">
                          <a:noAutofit/>
                        </wps:bodyPr>
                      </wps:wsp>
                    </wpg:grpSp>
                    <wpg:grpSp>
                      <wpg:cNvPr id="1290" name="Group 50"/>
                      <wpg:cNvGrpSpPr>
                        <a:grpSpLocks/>
                      </wpg:cNvGrpSpPr>
                      <wpg:grpSpPr bwMode="auto">
                        <a:xfrm>
                          <a:off x="39" y="18969"/>
                          <a:ext cx="4801" cy="309"/>
                          <a:chOff x="0" y="0"/>
                          <a:chExt cx="19999" cy="20000"/>
                        </a:xfrm>
                      </wpg:grpSpPr>
                      <wps:wsp>
                        <wps:cNvPr id="1291"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9BAA90" w14:textId="77777777" w:rsidR="00A93D9A" w:rsidRPr="0012599F" w:rsidRDefault="00A93D9A" w:rsidP="00F423F0">
                              <w:pPr>
                                <w:pStyle w:val="a"/>
                                <w:rPr>
                                  <w:rFonts w:ascii="Times New Roman" w:hAnsi="Times New Roman"/>
                                  <w:sz w:val="20"/>
                                </w:rPr>
                              </w:pPr>
                            </w:p>
                          </w:txbxContent>
                        </wps:txbx>
                        <wps:bodyPr rot="0" vert="horz" wrap="square" lIns="12700" tIns="12700" rIns="12700" bIns="12700" anchor="t" anchorCtr="0" upright="1">
                          <a:noAutofit/>
                        </wps:bodyPr>
                      </wps:wsp>
                      <wps:wsp>
                        <wps:cNvPr id="1292"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9CAC21" w14:textId="77777777" w:rsidR="00A93D9A" w:rsidRPr="0012599F" w:rsidRDefault="00A93D9A" w:rsidP="00F423F0">
                              <w:pPr>
                                <w:rPr>
                                  <w:sz w:val="20"/>
                                  <w:szCs w:val="20"/>
                                </w:rPr>
                              </w:pPr>
                            </w:p>
                          </w:txbxContent>
                        </wps:txbx>
                        <wps:bodyPr rot="0" vert="horz" wrap="square" lIns="12700" tIns="12700" rIns="12700" bIns="12700" anchor="t" anchorCtr="0" upright="1">
                          <a:noAutofit/>
                        </wps:bodyPr>
                      </wps:wsp>
                    </wpg:grpSp>
                    <wpg:grpSp>
                      <wpg:cNvPr id="1293" name="Group 53"/>
                      <wpg:cNvGrpSpPr>
                        <a:grpSpLocks/>
                      </wpg:cNvGrpSpPr>
                      <wpg:grpSpPr bwMode="auto">
                        <a:xfrm>
                          <a:off x="39" y="19314"/>
                          <a:ext cx="4801" cy="310"/>
                          <a:chOff x="0" y="0"/>
                          <a:chExt cx="19999" cy="20000"/>
                        </a:xfrm>
                      </wpg:grpSpPr>
                      <wps:wsp>
                        <wps:cNvPr id="129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55F608" w14:textId="77777777" w:rsidR="00A93D9A" w:rsidRPr="0012599F" w:rsidRDefault="00A93D9A" w:rsidP="00F423F0">
                              <w:pPr>
                                <w:pStyle w:val="a"/>
                                <w:rPr>
                                  <w:rFonts w:ascii="Times New Roman" w:hAnsi="Times New Roman"/>
                                  <w:i w:val="0"/>
                                  <w:sz w:val="20"/>
                                </w:rPr>
                              </w:pP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295"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FF895C" w14:textId="77777777" w:rsidR="00A93D9A" w:rsidRPr="0012599F" w:rsidRDefault="00A93D9A" w:rsidP="00F423F0">
                              <w:pPr>
                                <w:rPr>
                                  <w:sz w:val="20"/>
                                  <w:szCs w:val="20"/>
                                </w:rPr>
                              </w:pPr>
                              <w:r>
                                <w:rPr>
                                  <w:sz w:val="20"/>
                                  <w:szCs w:val="20"/>
                                  <w:lang w:val="ru-RU"/>
                                </w:rPr>
                                <w:t>Куп</w:t>
                              </w:r>
                              <w:r>
                                <w:rPr>
                                  <w:sz w:val="20"/>
                                  <w:szCs w:val="20"/>
                                </w:rPr>
                                <w:t>ін</w:t>
                              </w:r>
                            </w:p>
                          </w:txbxContent>
                        </wps:txbx>
                        <wps:bodyPr rot="0" vert="horz" wrap="square" lIns="12700" tIns="12700" rIns="12700" bIns="12700" anchor="t" anchorCtr="0" upright="1">
                          <a:noAutofit/>
                        </wps:bodyPr>
                      </wps:wsp>
                    </wpg:grpSp>
                    <wpg:grpSp>
                      <wpg:cNvPr id="1296" name="Group 56"/>
                      <wpg:cNvGrpSpPr>
                        <a:grpSpLocks/>
                      </wpg:cNvGrpSpPr>
                      <wpg:grpSpPr bwMode="auto">
                        <a:xfrm>
                          <a:off x="39" y="19660"/>
                          <a:ext cx="4801" cy="309"/>
                          <a:chOff x="0" y="0"/>
                          <a:chExt cx="19999" cy="20000"/>
                        </a:xfrm>
                      </wpg:grpSpPr>
                      <wps:wsp>
                        <wps:cNvPr id="1297"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5BE869" w14:textId="77777777" w:rsidR="00A93D9A" w:rsidRPr="0012599F" w:rsidRDefault="00A93D9A" w:rsidP="00F423F0">
                              <w:pPr>
                                <w:pStyle w:val="a"/>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29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12F604" w14:textId="77777777" w:rsidR="00A93D9A" w:rsidRPr="0012599F" w:rsidRDefault="00A93D9A" w:rsidP="00F423F0">
                              <w:pPr>
                                <w:rPr>
                                  <w:sz w:val="20"/>
                                  <w:szCs w:val="20"/>
                                </w:rPr>
                              </w:pPr>
                              <w:r>
                                <w:rPr>
                                  <w:sz w:val="20"/>
                                  <w:szCs w:val="20"/>
                                </w:rPr>
                                <w:t>Купін</w:t>
                              </w:r>
                            </w:p>
                          </w:txbxContent>
                        </wps:txbx>
                        <wps:bodyPr rot="0" vert="horz" wrap="square" lIns="12700" tIns="12700" rIns="12700" bIns="12700" anchor="t" anchorCtr="0" upright="1">
                          <a:noAutofit/>
                        </wps:bodyPr>
                      </wps:wsp>
                    </wpg:grpSp>
                    <wps:wsp>
                      <wps:cNvPr id="1299"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0"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23CC36" w14:textId="77777777" w:rsidR="00A93D9A" w:rsidRPr="00776960" w:rsidRDefault="00A93D9A" w:rsidP="00776960">
                            <w:pPr>
                              <w:pStyle w:val="a"/>
                              <w:spacing w:line="276" w:lineRule="auto"/>
                              <w:jc w:val="center"/>
                              <w:rPr>
                                <w:rFonts w:ascii="Times New Roman" w:hAnsi="Times New Roman"/>
                                <w:i w:val="0"/>
                                <w:szCs w:val="28"/>
                                <w:lang w:val="ru-RU"/>
                              </w:rPr>
                            </w:pPr>
                            <w:r w:rsidRPr="00776960">
                              <w:rPr>
                                <w:rFonts w:ascii="Times New Roman" w:hAnsi="Times New Roman"/>
                                <w:bCs/>
                                <w:i w:val="0"/>
                                <w:color w:val="000000" w:themeColor="text1"/>
                                <w:lang w:val="ru-RU"/>
                              </w:rPr>
                              <w:t>ТЕСТУВАННЯ ПЗ ДЛЯ ПЕРЕГЛЯДУ СИСТЕМНИХ РЕСУРСІВ</w:t>
                            </w:r>
                          </w:p>
                        </w:txbxContent>
                      </wps:txbx>
                      <wps:bodyPr rot="0" vert="horz" wrap="square" lIns="12700" tIns="12700" rIns="12700" bIns="12700" anchor="t" anchorCtr="0" upright="1">
                        <a:noAutofit/>
                      </wps:bodyPr>
                    </wps:wsp>
                    <wps:wsp>
                      <wps:cNvPr id="1301"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4"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398786" w14:textId="77777777" w:rsidR="00A93D9A" w:rsidRPr="0012599F" w:rsidRDefault="00A93D9A" w:rsidP="00F423F0">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305"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4AD9A9" w14:textId="77777777" w:rsidR="00A93D9A" w:rsidRPr="0012599F" w:rsidRDefault="00A93D9A" w:rsidP="00F423F0">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306"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C6A787" w14:textId="77777777" w:rsidR="00A93D9A" w:rsidRPr="005957A7" w:rsidRDefault="00A93D9A" w:rsidP="00F423F0"/>
                        </w:txbxContent>
                      </wps:txbx>
                      <wps:bodyPr rot="0" vert="horz" wrap="square" lIns="12700" tIns="12700" rIns="12700" bIns="12700" anchor="t" anchorCtr="0" upright="1">
                        <a:noAutofit/>
                      </wps:bodyPr>
                    </wps:wsp>
                    <wps:wsp>
                      <wps:cNvPr id="1307"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9"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99D9D0" w14:textId="77777777" w:rsidR="00A93D9A" w:rsidRPr="008C4177" w:rsidRDefault="00A93D9A" w:rsidP="00F423F0">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760AC" id="_x0000_s1470" style="position:absolute;margin-left:48.65pt;margin-top:17.2pt;width:521pt;height:802.95pt;z-index:251683840;mso-position-horizontal-relative:page;mso-position-vertical-relative:page" coordorigin="-96,-28" coordsize="20086,2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">
              <v:rect id="Rectangle 21" o:spid="_x0000_s1471" style="position:absolute;left:-96;top:-2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" filled="f" strokeweight="2pt"/>
              <v:line id="Line 22" o:spid="_x0000_s147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" strokeweight="2pt"/>
              <v:line id="Line 23" o:spid="_x0000_s147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X+vgAAAN0AAAAPAAAAZHJzL2Rvd25yZXYueG1sRE+9CsIw&#10;EN4F3yGc4Kapi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AHQJf6+AAAA3QAAAA8AAAAAAAAA&#10;AAAAAAAABwIAAGRycy9kb3ducmV2LnhtbFBLBQYAAAAAAwADALcAAADyAgAAAAA=&#10;" strokeweight="2pt"/>
              <v:line id="Line 24" o:spid="_x0000_s147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2KvgAAAN0AAAAPAAAAZHJzL2Rvd25yZXYueG1sRE+9CsIw&#10;EN4F3yGc4Kapo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I45vYq+AAAA3QAAAA8AAAAAAAAA&#10;AAAAAAAABwIAAGRycy9kb3ducmV2LnhtbFBLBQYAAAAAAwADALcAAADyAgAAAAA=&#10;" strokeweight="2pt"/>
              <v:line id="Line 25" o:spid="_x0000_s147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" strokeweight="2pt"/>
              <v:line id="Line 26" o:spid="_x0000_s147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" strokeweight="2pt"/>
              <v:line id="Line 27" o:spid="_x0000_s147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" strokeweight="2pt"/>
              <v:line id="Line 28" o:spid="_x0000_s147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" strokeweight="2pt"/>
              <v:line id="Line 29" o:spid="_x0000_s14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" strokeweight="1pt"/>
              <v:line id="Line 30" o:spid="_x0000_s14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" strokeweight="1pt"/>
              <v:rect id="Rectangle 31" o:spid="_x0000_s148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" filled="f" stroked="f" strokeweight=".25pt">
                <v:textbox inset="1pt,1pt,1pt,1pt">
                  <w:txbxContent>
                    <w:p w14:paraId="32AF910A" w14:textId="77777777" w:rsidR="00A93D9A" w:rsidRPr="0012599F" w:rsidRDefault="00A93D9A" w:rsidP="00F423F0">
                      <w:pPr>
                        <w:pStyle w:val="NormalWeb"/>
                        <w:jc w:val="center"/>
                        <w:rPr>
                          <w:i/>
                          <w:sz w:val="20"/>
                        </w:rPr>
                      </w:pPr>
                      <w:r w:rsidRPr="0012599F">
                        <w:rPr>
                          <w:i/>
                          <w:sz w:val="20"/>
                        </w:rPr>
                        <w:t>Змн</w:t>
                      </w:r>
                    </w:p>
                    <w:p w14:paraId="145BF458" w14:textId="77777777" w:rsidR="00A93D9A" w:rsidRPr="0012599F" w:rsidRDefault="00A93D9A" w:rsidP="00F423F0">
                      <w:pPr>
                        <w:pStyle w:val="a"/>
                        <w:jc w:val="center"/>
                        <w:rPr>
                          <w:rFonts w:ascii="Times New Roman" w:hAnsi="Times New Roman"/>
                          <w:sz w:val="20"/>
                        </w:rPr>
                      </w:pPr>
                    </w:p>
                  </w:txbxContent>
                </v:textbox>
              </v:rect>
              <v:rect id="Rectangle 32" o:spid="_x0000_s148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" filled="f" stroked="f" strokeweight=".25pt">
                <v:textbox inset="1pt,1pt,1pt,1pt">
                  <w:txbxContent>
                    <w:p w14:paraId="3593DD57" w14:textId="77777777" w:rsidR="00A93D9A" w:rsidRPr="0012599F" w:rsidRDefault="00A93D9A" w:rsidP="00F423F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48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" filled="f" stroked="f" strokeweight=".25pt">
                <v:textbox inset="1pt,1pt,1pt,1pt">
                  <w:txbxContent>
                    <w:p w14:paraId="65A4AF2F" w14:textId="77777777" w:rsidR="00A93D9A" w:rsidRPr="0012599F" w:rsidRDefault="00A93D9A" w:rsidP="00F423F0">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48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" filled="f" stroked="f" strokeweight=".25pt">
                <v:textbox inset="1pt,1pt,1pt,1pt">
                  <w:txbxContent>
                    <w:p w14:paraId="5D5154AF" w14:textId="77777777" w:rsidR="00A93D9A" w:rsidRPr="0012599F" w:rsidRDefault="00A93D9A" w:rsidP="00F423F0">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48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" filled="f" stroked="f" strokeweight=".25pt">
                <v:textbox inset="1pt,1pt,1pt,1pt">
                  <w:txbxContent>
                    <w:p w14:paraId="40A39352" w14:textId="77777777" w:rsidR="00A93D9A" w:rsidRPr="0012599F" w:rsidRDefault="00A93D9A" w:rsidP="00F423F0">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48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" filled="f" stroked="f" strokeweight=".25pt">
                <v:textbox inset="1pt,1pt,1pt,1pt">
                  <w:txbxContent>
                    <w:p w14:paraId="5C20FA2E" w14:textId="77777777" w:rsidR="00A93D9A" w:rsidRPr="0012599F" w:rsidRDefault="00A93D9A" w:rsidP="00F423F0">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48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" filled="f" stroked="f" strokeweight=".25pt">
                <v:textbox inset="1pt,1pt,1pt,1pt">
                  <w:txbxContent>
                    <w:p w14:paraId="173F9D22" w14:textId="77777777" w:rsidR="00A93D9A" w:rsidRPr="005957A7" w:rsidRDefault="00A93D9A" w:rsidP="00F423F0"/>
                  </w:txbxContent>
                </v:textbox>
              </v:rect>
              <v:rect id="Rectangle 38" o:spid="_x0000_s148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" filled="f" stroked="f" strokeweight=".25pt">
                <v:textbox inset="1pt,1pt,1pt,1pt">
                  <w:txbxContent>
                    <w:p w14:paraId="7338714D" w14:textId="77777777" w:rsidR="00A93D9A" w:rsidRPr="00BD0CF0" w:rsidRDefault="00A93D9A" w:rsidP="00F423F0">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w:t>
                      </w:r>
                      <w:r>
                        <w:rPr>
                          <w:szCs w:val="28"/>
                          <w:lang w:val="ru-RU"/>
                        </w:rPr>
                        <w:t>3</w:t>
                      </w:r>
                      <w:r>
                        <w:rPr>
                          <w:szCs w:val="28"/>
                        </w:rPr>
                        <w:t>.</w:t>
                      </w:r>
                      <w:r w:rsidRPr="00776960">
                        <w:rPr>
                          <w:szCs w:val="28"/>
                          <w:lang w:val="ru-RU"/>
                        </w:rPr>
                        <w:t>ТП</w:t>
                      </w:r>
                      <w:r>
                        <w:rPr>
                          <w:szCs w:val="28"/>
                          <w:lang w:val="ru-RU"/>
                        </w:rPr>
                        <w:t>З</w:t>
                      </w:r>
                    </w:p>
                  </w:txbxContent>
                </v:textbox>
              </v:rect>
              <v:line id="Line 39" o:spid="_x0000_s148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line id="Line 40" o:spid="_x0000_s149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" strokeweight="2pt"/>
              <v:line id="Line 41" o:spid="_x0000_s149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" strokeweight="1pt"/>
              <v:line id="Line 42" o:spid="_x0000_s149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" strokeweight="1pt"/>
              <v:line id="Line 43" o:spid="_x0000_s149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" strokeweight="1pt"/>
              <v:group id="Group 44" o:spid="_x0000_s149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rect id="Rectangle 45" o:spid="_x0000_s149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2dwgAAAN0AAAAPAAAAZHJzL2Rvd25yZXYueG1sRE9Na8Mw&#10;DL0P+h+MCr0tTstW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D2NR2dwgAAAN0AAAAPAAAA&#10;AAAAAAAAAAAAAAcCAABkcnMvZG93bnJldi54bWxQSwUGAAAAAAMAAwC3AAAA9gIAAAAA&#10;" filled="f" stroked="f" strokeweight=".25pt">
                  <v:textbox inset="1pt,1pt,1pt,1pt">
                    <w:txbxContent>
                      <w:p w14:paraId="07040472" w14:textId="77777777" w:rsidR="00A93D9A" w:rsidRPr="0012599F" w:rsidRDefault="00A93D9A" w:rsidP="00F423F0">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49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" filled="f" stroked="f" strokeweight=".25pt">
                  <v:textbox inset="1pt,1pt,1pt,1pt">
                    <w:txbxContent>
                      <w:p w14:paraId="571659A0" w14:textId="77777777" w:rsidR="00A93D9A" w:rsidRPr="0012599F" w:rsidRDefault="00A93D9A" w:rsidP="00D866B3">
                        <w:pPr>
                          <w:pStyle w:val="a"/>
                          <w:rPr>
                            <w:rFonts w:ascii="Times New Roman" w:hAnsi="Times New Roman"/>
                            <w:i w:val="0"/>
                            <w:sz w:val="20"/>
                          </w:rPr>
                        </w:pPr>
                        <w:r>
                          <w:rPr>
                            <w:rFonts w:ascii="Times New Roman" w:hAnsi="Times New Roman"/>
                            <w:i w:val="0"/>
                            <w:sz w:val="20"/>
                          </w:rPr>
                          <w:t>Перекопська</w:t>
                        </w:r>
                      </w:p>
                      <w:p w14:paraId="0F794152" w14:textId="77777777" w:rsidR="00A93D9A" w:rsidRPr="00D866B3" w:rsidRDefault="00A93D9A" w:rsidP="00D866B3"/>
                    </w:txbxContent>
                  </v:textbox>
                </v:rect>
              </v:group>
              <v:group id="Group 47" o:spid="_x0000_s149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rect id="Rectangle 48" o:spid="_x0000_s149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" filled="f" stroked="f" strokeweight=".25pt">
                  <v:textbox inset="1pt,1pt,1pt,1pt">
                    <w:txbxContent>
                      <w:p w14:paraId="51E18046" w14:textId="77777777" w:rsidR="00A93D9A" w:rsidRPr="0012599F" w:rsidRDefault="00A93D9A" w:rsidP="00F423F0">
                        <w:pPr>
                          <w:pStyle w:val="a"/>
                          <w:rPr>
                            <w:rFonts w:ascii="Times New Roman" w:hAnsi="Times New Roman"/>
                            <w:i w:val="0"/>
                            <w:sz w:val="20"/>
                          </w:rPr>
                        </w:pPr>
                        <w:r w:rsidRPr="0012599F">
                          <w:rPr>
                            <w:rFonts w:ascii="Times New Roman" w:hAnsi="Times New Roman"/>
                            <w:i w:val="0"/>
                            <w:sz w:val="20"/>
                          </w:rPr>
                          <w:t>Перевірив</w:t>
                        </w:r>
                      </w:p>
                    </w:txbxContent>
                  </v:textbox>
                </v:rect>
                <v:rect id="Rectangle 49" o:spid="_x0000_s149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" filled="f" stroked="f" strokeweight=".25pt">
                  <v:textbox inset="1pt,1pt,1pt,1pt">
                    <w:txbxContent>
                      <w:p w14:paraId="2E4B8C46" w14:textId="77777777" w:rsidR="00A93D9A" w:rsidRPr="0012599F" w:rsidRDefault="00A93D9A" w:rsidP="00F423F0">
                        <w:pPr>
                          <w:rPr>
                            <w:sz w:val="20"/>
                            <w:szCs w:val="20"/>
                          </w:rPr>
                        </w:pPr>
                        <w:r>
                          <w:rPr>
                            <w:sz w:val="20"/>
                            <w:szCs w:val="20"/>
                            <w:lang w:val="ru-RU"/>
                          </w:rPr>
                          <w:t>Куп</w:t>
                        </w:r>
                        <w:r>
                          <w:rPr>
                            <w:sz w:val="20"/>
                            <w:szCs w:val="20"/>
                          </w:rPr>
                          <w:t>ін</w:t>
                        </w:r>
                      </w:p>
                    </w:txbxContent>
                  </v:textbox>
                </v:rect>
              </v:group>
              <v:group id="Group 50" o:spid="_x0000_s150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rect id="Rectangle 51" o:spid="_x0000_s15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" filled="f" stroked="f" strokeweight=".25pt">
                  <v:textbox inset="1pt,1pt,1pt,1pt">
                    <w:txbxContent>
                      <w:p w14:paraId="7D9BAA90" w14:textId="77777777" w:rsidR="00A93D9A" w:rsidRPr="0012599F" w:rsidRDefault="00A93D9A" w:rsidP="00F423F0">
                        <w:pPr>
                          <w:pStyle w:val="a"/>
                          <w:rPr>
                            <w:rFonts w:ascii="Times New Roman" w:hAnsi="Times New Roman"/>
                            <w:sz w:val="20"/>
                          </w:rPr>
                        </w:pPr>
                      </w:p>
                    </w:txbxContent>
                  </v:textbox>
                </v:rect>
                <v:rect id="Rectangle 52" o:spid="_x0000_s15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" filled="f" stroked="f" strokeweight=".25pt">
                  <v:textbox inset="1pt,1pt,1pt,1pt">
                    <w:txbxContent>
                      <w:p w14:paraId="789CAC21" w14:textId="77777777" w:rsidR="00A93D9A" w:rsidRPr="0012599F" w:rsidRDefault="00A93D9A" w:rsidP="00F423F0">
                        <w:pPr>
                          <w:rPr>
                            <w:sz w:val="20"/>
                            <w:szCs w:val="20"/>
                          </w:rPr>
                        </w:pPr>
                      </w:p>
                    </w:txbxContent>
                  </v:textbox>
                </v:rect>
              </v:group>
              <v:group id="Group 53" o:spid="_x0000_s150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54" o:spid="_x0000_s15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" filled="f" stroked="f" strokeweight=".25pt">
                  <v:textbox inset="1pt,1pt,1pt,1pt">
                    <w:txbxContent>
                      <w:p w14:paraId="4D55F608" w14:textId="77777777" w:rsidR="00A93D9A" w:rsidRPr="0012599F" w:rsidRDefault="00A93D9A" w:rsidP="00F423F0">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15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" filled="f" stroked="f" strokeweight=".25pt">
                  <v:textbox inset="1pt,1pt,1pt,1pt">
                    <w:txbxContent>
                      <w:p w14:paraId="3EFF895C" w14:textId="77777777" w:rsidR="00A93D9A" w:rsidRPr="0012599F" w:rsidRDefault="00A93D9A" w:rsidP="00F423F0">
                        <w:pPr>
                          <w:rPr>
                            <w:sz w:val="20"/>
                            <w:szCs w:val="20"/>
                          </w:rPr>
                        </w:pPr>
                        <w:r>
                          <w:rPr>
                            <w:sz w:val="20"/>
                            <w:szCs w:val="20"/>
                            <w:lang w:val="ru-RU"/>
                          </w:rPr>
                          <w:t>Куп</w:t>
                        </w:r>
                        <w:r>
                          <w:rPr>
                            <w:sz w:val="20"/>
                            <w:szCs w:val="20"/>
                          </w:rPr>
                          <w:t>ін</w:t>
                        </w:r>
                      </w:p>
                    </w:txbxContent>
                  </v:textbox>
                </v:rect>
              </v:group>
              <v:group id="Group 56" o:spid="_x0000_s150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rect id="Rectangle 57" o:spid="_x0000_s15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" filled="f" stroked="f" strokeweight=".25pt">
                  <v:textbox inset="1pt,1pt,1pt,1pt">
                    <w:txbxContent>
                      <w:p w14:paraId="3D5BE869" w14:textId="77777777" w:rsidR="00A93D9A" w:rsidRPr="0012599F" w:rsidRDefault="00A93D9A" w:rsidP="00F423F0">
                        <w:pPr>
                          <w:pStyle w:val="a"/>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15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" filled="f" stroked="f" strokeweight=".25pt">
                  <v:textbox inset="1pt,1pt,1pt,1pt">
                    <w:txbxContent>
                      <w:p w14:paraId="5012F604" w14:textId="77777777" w:rsidR="00A93D9A" w:rsidRPr="0012599F" w:rsidRDefault="00A93D9A" w:rsidP="00F423F0">
                        <w:pPr>
                          <w:rPr>
                            <w:sz w:val="20"/>
                            <w:szCs w:val="20"/>
                          </w:rPr>
                        </w:pPr>
                        <w:r>
                          <w:rPr>
                            <w:sz w:val="20"/>
                            <w:szCs w:val="20"/>
                          </w:rPr>
                          <w:t>Купін</w:t>
                        </w:r>
                      </w:p>
                    </w:txbxContent>
                  </v:textbox>
                </v:rect>
              </v:group>
              <v:line id="Line 59" o:spid="_x0000_s150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" strokeweight="2pt"/>
              <v:rect id="Rectangle 60" o:spid="_x0000_s151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" filled="f" stroked="f" strokeweight=".25pt">
                <v:textbox inset="1pt,1pt,1pt,1pt">
                  <w:txbxContent>
                    <w:p w14:paraId="5523CC36" w14:textId="77777777" w:rsidR="00A93D9A" w:rsidRPr="00776960" w:rsidRDefault="00A93D9A" w:rsidP="00776960">
                      <w:pPr>
                        <w:pStyle w:val="a"/>
                        <w:spacing w:line="276" w:lineRule="auto"/>
                        <w:jc w:val="center"/>
                        <w:rPr>
                          <w:rFonts w:ascii="Times New Roman" w:hAnsi="Times New Roman"/>
                          <w:i w:val="0"/>
                          <w:szCs w:val="28"/>
                          <w:lang w:val="ru-RU"/>
                        </w:rPr>
                      </w:pPr>
                      <w:r w:rsidRPr="00776960">
                        <w:rPr>
                          <w:rFonts w:ascii="Times New Roman" w:hAnsi="Times New Roman"/>
                          <w:bCs/>
                          <w:i w:val="0"/>
                          <w:color w:val="000000" w:themeColor="text1"/>
                          <w:lang w:val="ru-RU"/>
                        </w:rPr>
                        <w:t>ТЕСТУВАННЯ ПЗ ДЛЯ ПЕРЕГЛЯДУ СИСТЕМНИХ РЕСУРСІВ</w:t>
                      </w:r>
                    </w:p>
                  </w:txbxContent>
                </v:textbox>
              </v:rect>
              <v:line id="Line 61" o:spid="_x0000_s151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QvvgAAAN0AAAAPAAAAZHJzL2Rvd25yZXYueG1sRE+9CsIw&#10;EN4F3yGc4Kapi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DVw9C++AAAA3QAAAA8AAAAAAAAA&#10;AAAAAAAABwIAAGRycy9kb3ducmV2LnhtbFBLBQYAAAAAAwADALcAAADyAgAAAAA=&#10;" strokeweight="2pt"/>
              <v:line id="Line 62" o:spid="_x0000_s151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pYvgAAAN0AAAAPAAAAZHJzL2Rvd25yZXYueG1sRE+9CsIw&#10;EN4F3yGc4Kapi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MWiali+AAAA3QAAAA8AAAAAAAAA&#10;AAAAAAAABwIAAGRycy9kb3ducmV2LnhtbFBLBQYAAAAAAwADALcAAADyAgAAAAA=&#10;" strokeweight="2pt"/>
              <v:line id="Line 63" o:spid="_x0000_s151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vgAAAN0AAAAPAAAAZHJzL2Rvd25yZXYueG1sRE+9CsIw&#10;EN4F3yGc4Kapi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Kruz8O+AAAA3QAAAA8AAAAAAAAA&#10;AAAAAAAABwIAAGRycy9kb3ducmV2LnhtbFBLBQYAAAAAAwADALcAAADyAgAAAAA=&#10;" strokeweight="2pt"/>
              <v:rect id="Rectangle 64" o:spid="_x0000_s151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" filled="f" stroked="f" strokeweight=".25pt">
                <v:textbox inset="1pt,1pt,1pt,1pt">
                  <w:txbxContent>
                    <w:p w14:paraId="0B398786" w14:textId="77777777" w:rsidR="00A93D9A" w:rsidRPr="0012599F" w:rsidRDefault="00A93D9A" w:rsidP="00F423F0">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51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" filled="f" stroked="f" strokeweight=".25pt">
                <v:textbox inset="1pt,1pt,1pt,1pt">
                  <w:txbxContent>
                    <w:p w14:paraId="554AD9A9" w14:textId="77777777" w:rsidR="00A93D9A" w:rsidRPr="0012599F" w:rsidRDefault="00A93D9A" w:rsidP="00F423F0">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51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" filled="f" stroked="f" strokeweight=".25pt">
                <v:textbox inset="1pt,1pt,1pt,1pt">
                  <w:txbxContent>
                    <w:p w14:paraId="43C6A787" w14:textId="77777777" w:rsidR="00A93D9A" w:rsidRPr="005957A7" w:rsidRDefault="00A93D9A" w:rsidP="00F423F0"/>
                  </w:txbxContent>
                </v:textbox>
              </v:rect>
              <v:line id="Line 67" o:spid="_x0000_s151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" strokeweight="1pt"/>
              <v:line id="Line 68" o:spid="_x0000_s151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tYxgAAAN0AAAAPAAAAZHJzL2Rvd25yZXYueG1sRI/NagMx&#10;DITvhbyDUaC3xpsUSr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Lo87WMYAAADdAAAA&#10;DwAAAAAAAAAAAAAAAAAHAgAAZHJzL2Rvd25yZXYueG1sUEsFBgAAAAADAAMAtwAAAPoCAAAAAA==&#10;" strokeweight="1pt"/>
              <v:rect id="Rectangle 69" o:spid="_x0000_s151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" filled="f" stroked="f" strokeweight=".25pt">
                <v:textbox inset="1pt,1pt,1pt,1pt">
                  <w:txbxContent>
                    <w:p w14:paraId="5A99D9D0" w14:textId="77777777" w:rsidR="00A93D9A" w:rsidRPr="008C4177" w:rsidRDefault="00A93D9A" w:rsidP="00F423F0">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v:textbox>
              </v:rect>
              <w10:wrap anchorx="page" anchory="page"/>
              <w10:anchorlock/>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3E5C4" w14:textId="77777777" w:rsidR="00A93D9A" w:rsidRDefault="00A93D9A">
    <w:pPr>
      <w:pStyle w:val="Header"/>
    </w:pPr>
  </w:p>
  <w:sdt>
    <w:sdtPr>
      <w:id w:val="168920711"/>
      <w:docPartObj>
        <w:docPartGallery w:val="Page Numbers (Top of Page)"/>
        <w:docPartUnique/>
      </w:docPartObj>
    </w:sdtPr>
    <w:sdtContent>
      <w:p w14:paraId="14625F1B" w14:textId="77777777" w:rsidR="00A93D9A" w:rsidRDefault="00A93D9A" w:rsidP="00165EF9">
        <w:pPr>
          <w:pStyle w:val="Header"/>
          <w:jc w:val="center"/>
        </w:pPr>
      </w:p>
      <w:p w14:paraId="1CE74C8D" w14:textId="77777777" w:rsidR="00A93D9A" w:rsidRDefault="00CE2BB6" w:rsidP="00165EF9">
        <w:pPr>
          <w:pStyle w:val="Header"/>
          <w:jc w:val="center"/>
        </w:pPr>
        <w:r>
          <w:fldChar w:fldCharType="begin"/>
        </w:r>
        <w:r>
          <w:instrText xml:space="preserve"> PAGE   \* MERGEFORMAT </w:instrText>
        </w:r>
        <w:r>
          <w:fldChar w:fldCharType="separate"/>
        </w:r>
        <w:r>
          <w:rPr>
            <w:noProof/>
          </w:rPr>
          <w:t>38</w:t>
        </w:r>
        <w:r>
          <w:rPr>
            <w:noProof/>
          </w:rPr>
          <w:fldChar w:fldCharType="end"/>
        </w:r>
      </w:p>
    </w:sdtContent>
  </w:sdt>
  <w:p w14:paraId="70708A79" w14:textId="0EDF3B64" w:rsidR="00A93D9A" w:rsidRDefault="00556845">
    <w:pPr>
      <w:pStyle w:val="Header"/>
    </w:pPr>
    <w:r>
      <w:rPr>
        <w:noProof/>
        <w:lang w:val="en-US"/>
      </w:rPr>
      <mc:AlternateContent>
        <mc:Choice Requires="wpg">
          <w:drawing>
            <wp:anchor distT="0" distB="0" distL="114300" distR="114300" simplePos="0" relativeHeight="251692032" behindDoc="0" locked="1" layoutInCell="1" allowOverlap="1" wp14:anchorId="18148A4B" wp14:editId="3B358294">
              <wp:simplePos x="0" y="0"/>
              <wp:positionH relativeFrom="page">
                <wp:posOffset>713740</wp:posOffset>
              </wp:positionH>
              <wp:positionV relativeFrom="page">
                <wp:posOffset>204470</wp:posOffset>
              </wp:positionV>
              <wp:extent cx="6588760" cy="10189210"/>
              <wp:effectExtent l="0" t="0" r="2540" b="2540"/>
              <wp:wrapNone/>
              <wp:docPr id="12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2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510226" w14:textId="77777777" w:rsidR="00A93D9A" w:rsidRPr="0012599F" w:rsidRDefault="00A93D9A" w:rsidP="00CC411B">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125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1D022D"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5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C3E6F9"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5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E2ADFD"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5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740627"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5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31A2CC"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5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7980CC" w14:textId="77777777" w:rsidR="00A93D9A" w:rsidRPr="00BD0CF0" w:rsidRDefault="00A93D9A" w:rsidP="00CC411B">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rPr>
                              <w:t>3.</w:t>
                            </w:r>
                            <w:r>
                              <w:rPr>
                                <w:szCs w:val="28"/>
                                <w:lang w:val="ru-RU"/>
                              </w:rPr>
                              <w:t>В</w:t>
                            </w:r>
                          </w:p>
                          <w:p w14:paraId="664EC163" w14:textId="77777777" w:rsidR="00A93D9A" w:rsidRPr="00FD0025" w:rsidRDefault="00A93D9A" w:rsidP="00CC411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48A4B" id="_x0000_s1520" style="position:absolute;margin-left:56.2pt;margin-top:16.1pt;width:518.8pt;height:802.3pt;z-index:2516920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">
              <v:rect id="Rectangle 3" o:spid="_x0000_s152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" filled="f" strokeweight="2pt"/>
              <v:line id="Line 4" o:spid="_x0000_s152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" strokeweight="2pt"/>
              <v:line id="Line 5" o:spid="_x0000_s152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RxvgAAAN0AAAAPAAAAZHJzL2Rvd25yZXYueG1sRE+9CsIw&#10;EN4F3yGc4Kapo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KrARHG+AAAA3QAAAA8AAAAAAAAA&#10;AAAAAAAABwIAAGRycy9kb3ducmV2LnhtbFBLBQYAAAAAAwADALcAAADyAgAAAAA=&#10;" strokeweight="2pt"/>
              <v:line id="Line 6" o:spid="_x0000_s152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" strokeweight="2pt"/>
              <v:line id="Line 7" o:spid="_x0000_s152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dwgAAAN0AAAAPAAAAZHJzL2Rvd25yZXYueG1sRE9Li8Iw&#10;EL4L+x/CLHjTdM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A1Xn+dwgAAAN0AAAAPAAAA&#10;AAAAAAAAAAAAAAcCAABkcnMvZG93bnJldi54bWxQSwUGAAAAAAMAAwC3AAAA9gIAAAAA&#10;" strokeweight="2pt"/>
              <v:line id="Line 8" o:spid="_x0000_s152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" strokeweight="2pt"/>
              <v:line id="Line 9" o:spid="_x0000_s152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" strokeweight="2pt"/>
              <v:line id="Line 10" o:spid="_x0000_s152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" strokeweight="2pt"/>
              <v:line id="Line 11" o:spid="_x0000_s152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" strokeweight="1pt"/>
              <v:line id="Line 12" o:spid="_x0000_s153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" strokeweight="1pt"/>
              <v:rect id="Rectangle 13" o:spid="_x0000_s153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" filled="f" stroked="f" strokeweight=".25pt">
                <v:textbox inset="1pt,1pt,1pt,1pt">
                  <w:txbxContent>
                    <w:p w14:paraId="23510226" w14:textId="77777777" w:rsidR="00A93D9A" w:rsidRPr="0012599F" w:rsidRDefault="00A93D9A" w:rsidP="00CC411B">
                      <w:pPr>
                        <w:pStyle w:val="a"/>
                        <w:jc w:val="center"/>
                        <w:rPr>
                          <w:rFonts w:ascii="Times New Roman" w:hAnsi="Times New Roman"/>
                          <w:sz w:val="20"/>
                        </w:rPr>
                      </w:pPr>
                    </w:p>
                  </w:txbxContent>
                </v:textbox>
              </v:rect>
              <v:rect id="Rectangle 14" o:spid="_x0000_s153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" filled="f" stroked="f" strokeweight=".25pt">
                <v:textbox inset="1pt,1pt,1pt,1pt">
                  <w:txbxContent>
                    <w:p w14:paraId="381D022D"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3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" filled="f" stroked="f" strokeweight=".25pt">
                <v:textbox inset="1pt,1pt,1pt,1pt">
                  <w:txbxContent>
                    <w:p w14:paraId="4EC3E6F9"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3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" filled="f" stroked="f" strokeweight=".25pt">
                <v:textbox inset="1pt,1pt,1pt,1pt">
                  <w:txbxContent>
                    <w:p w14:paraId="03E2ADFD"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3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" filled="f" stroked="f" strokeweight=".25pt">
                <v:textbox inset="1pt,1pt,1pt,1pt">
                  <w:txbxContent>
                    <w:p w14:paraId="79740627"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3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" filled="f" stroked="f" strokeweight=".25pt">
                <v:textbox inset="1pt,1pt,1pt,1pt">
                  <w:txbxContent>
                    <w:p w14:paraId="3831A2CC"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3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" filled="f" stroked="f" strokeweight=".25pt">
                <v:textbox inset="1pt,1pt,1pt,1pt">
                  <w:txbxContent>
                    <w:p w14:paraId="0E7980CC" w14:textId="77777777" w:rsidR="00A93D9A" w:rsidRPr="00BD0CF0" w:rsidRDefault="00A93D9A" w:rsidP="00CC411B">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rPr>
                        <w:t>3.</w:t>
                      </w:r>
                      <w:r>
                        <w:rPr>
                          <w:szCs w:val="28"/>
                          <w:lang w:val="ru-RU"/>
                        </w:rPr>
                        <w:t>В</w:t>
                      </w:r>
                    </w:p>
                    <w:p w14:paraId="664EC163" w14:textId="77777777" w:rsidR="00A93D9A" w:rsidRPr="00FD0025" w:rsidRDefault="00A93D9A" w:rsidP="00CC411B"/>
                  </w:txbxContent>
                </v:textbox>
              </v:rect>
              <w10:wrap anchorx="page" anchory="page"/>
              <w10:anchorlock/>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7AF4" w14:textId="77777777" w:rsidR="00A93D9A" w:rsidRDefault="00A93D9A">
    <w:pPr>
      <w:pStyle w:val="Header"/>
    </w:pPr>
  </w:p>
  <w:sdt>
    <w:sdtPr>
      <w:id w:val="168920712"/>
      <w:docPartObj>
        <w:docPartGallery w:val="Page Numbers (Top of Page)"/>
        <w:docPartUnique/>
      </w:docPartObj>
    </w:sdtPr>
    <w:sdtContent>
      <w:p w14:paraId="1685CC98" w14:textId="77777777" w:rsidR="00A93D9A" w:rsidRDefault="00A93D9A" w:rsidP="00165EF9">
        <w:pPr>
          <w:pStyle w:val="Header"/>
          <w:jc w:val="center"/>
        </w:pPr>
      </w:p>
      <w:p w14:paraId="2606908D" w14:textId="77777777" w:rsidR="00A93D9A" w:rsidRDefault="00CE2BB6" w:rsidP="00165EF9">
        <w:pPr>
          <w:pStyle w:val="Header"/>
          <w:jc w:val="center"/>
        </w:pPr>
        <w:r>
          <w:fldChar w:fldCharType="begin"/>
        </w:r>
        <w:r>
          <w:instrText xml:space="preserve"> PAGE   \* MERGEFORMAT </w:instrText>
        </w:r>
        <w:r>
          <w:fldChar w:fldCharType="separate"/>
        </w:r>
        <w:r>
          <w:rPr>
            <w:noProof/>
          </w:rPr>
          <w:t>37</w:t>
        </w:r>
        <w:r>
          <w:rPr>
            <w:noProof/>
          </w:rPr>
          <w:fldChar w:fldCharType="end"/>
        </w:r>
      </w:p>
    </w:sdtContent>
  </w:sdt>
  <w:p w14:paraId="64E446F0" w14:textId="19CA58BD" w:rsidR="00A93D9A" w:rsidRDefault="00556845">
    <w:pPr>
      <w:pStyle w:val="Header"/>
    </w:pPr>
    <w:r>
      <w:rPr>
        <w:noProof/>
        <w:lang w:val="en-US"/>
      </w:rPr>
      <mc:AlternateContent>
        <mc:Choice Requires="wpg">
          <w:drawing>
            <wp:anchor distT="0" distB="0" distL="114300" distR="114300" simplePos="0" relativeHeight="251687936" behindDoc="0" locked="1" layoutInCell="1" allowOverlap="1" wp14:anchorId="670A109F" wp14:editId="5BC7C480">
              <wp:simplePos x="0" y="0"/>
              <wp:positionH relativeFrom="page">
                <wp:posOffset>655320</wp:posOffset>
              </wp:positionH>
              <wp:positionV relativeFrom="page">
                <wp:posOffset>238125</wp:posOffset>
              </wp:positionV>
              <wp:extent cx="6616700" cy="10197465"/>
              <wp:effectExtent l="0" t="0" r="12700" b="13335"/>
              <wp:wrapNone/>
              <wp:docPr id="10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0" cy="10197465"/>
                        <a:chOff x="-96" y="-28"/>
                        <a:chExt cx="20086" cy="20017"/>
                      </a:xfrm>
                    </wpg:grpSpPr>
                    <wps:wsp>
                      <wps:cNvPr id="106" name="Rectangle 21"/>
                      <wps:cNvSpPr>
                        <a:spLocks noChangeArrowheads="1"/>
                      </wps:cNvSpPr>
                      <wps:spPr bwMode="auto">
                        <a:xfrm>
                          <a:off x="-96" y="-28"/>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1043C6" w14:textId="77777777" w:rsidR="00A93D9A" w:rsidRPr="0012599F" w:rsidRDefault="00A93D9A" w:rsidP="00CC411B">
                            <w:pPr>
                              <w:pStyle w:val="NormalWeb"/>
                              <w:jc w:val="center"/>
                              <w:rPr>
                                <w:i/>
                                <w:sz w:val="20"/>
                              </w:rPr>
                            </w:pPr>
                            <w:r w:rsidRPr="0012599F">
                              <w:rPr>
                                <w:i/>
                                <w:sz w:val="20"/>
                              </w:rPr>
                              <w:t>Змн</w:t>
                            </w:r>
                          </w:p>
                          <w:p w14:paraId="0A04BC41" w14:textId="77777777" w:rsidR="00A93D9A" w:rsidRPr="0012599F" w:rsidRDefault="00A93D9A" w:rsidP="00CC411B">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16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3ED000"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59041"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9F478"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A76D22"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E54C47"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67"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A787D7" w14:textId="77777777" w:rsidR="00A93D9A" w:rsidRPr="005957A7" w:rsidRDefault="00A93D9A" w:rsidP="00CC411B"/>
                        </w:txbxContent>
                      </wps:txbx>
                      <wps:bodyPr rot="0" vert="horz" wrap="square" lIns="12700" tIns="12700" rIns="12700" bIns="12700" anchor="t" anchorCtr="0" upright="1">
                        <a:noAutofit/>
                      </wps:bodyPr>
                    </wps:wsp>
                    <wps:wsp>
                      <wps:cNvPr id="16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6B10BC" w14:textId="77777777" w:rsidR="00A93D9A" w:rsidRPr="00BD0CF0" w:rsidRDefault="00A93D9A" w:rsidP="00CC411B">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.25.13.</w:t>
                            </w:r>
                            <w:r>
                              <w:rPr>
                                <w:szCs w:val="28"/>
                                <w:lang w:val="ru-RU"/>
                              </w:rPr>
                              <w:t>В</w:t>
                            </w:r>
                          </w:p>
                        </w:txbxContent>
                      </wps:txbx>
                      <wps:bodyPr rot="0" vert="horz" wrap="square" lIns="12700" tIns="12700" rIns="12700" bIns="12700" anchor="t" anchorCtr="0" upright="1">
                        <a:noAutofit/>
                      </wps:bodyPr>
                    </wps:wsp>
                    <wps:wsp>
                      <wps:cNvPr id="169"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4" name="Group 44"/>
                      <wpg:cNvGrpSpPr>
                        <a:grpSpLocks/>
                      </wpg:cNvGrpSpPr>
                      <wpg:grpSpPr bwMode="auto">
                        <a:xfrm>
                          <a:off x="39" y="18267"/>
                          <a:ext cx="4801" cy="310"/>
                          <a:chOff x="0" y="0"/>
                          <a:chExt cx="19999" cy="20000"/>
                        </a:xfrm>
                      </wpg:grpSpPr>
                      <wps:wsp>
                        <wps:cNvPr id="17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E95C6B"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76"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B8D273" w14:textId="77777777" w:rsidR="00A93D9A" w:rsidRPr="0012599F" w:rsidRDefault="00A93D9A" w:rsidP="00D866B3">
                              <w:pPr>
                                <w:pStyle w:val="a"/>
                                <w:rPr>
                                  <w:rFonts w:ascii="Times New Roman" w:hAnsi="Times New Roman"/>
                                  <w:i w:val="0"/>
                                  <w:sz w:val="20"/>
                                </w:rPr>
                              </w:pPr>
                              <w:r>
                                <w:rPr>
                                  <w:rFonts w:ascii="Times New Roman" w:hAnsi="Times New Roman"/>
                                  <w:i w:val="0"/>
                                  <w:sz w:val="20"/>
                                </w:rPr>
                                <w:t>Перекопська</w:t>
                              </w:r>
                            </w:p>
                            <w:p w14:paraId="6F6E4889" w14:textId="77777777" w:rsidR="00A93D9A" w:rsidRPr="00D866B3" w:rsidRDefault="00A93D9A" w:rsidP="00D866B3"/>
                          </w:txbxContent>
                        </wps:txbx>
                        <wps:bodyPr rot="0" vert="horz" wrap="square" lIns="12700" tIns="12700" rIns="12700" bIns="12700" anchor="t" anchorCtr="0" upright="1">
                          <a:noAutofit/>
                        </wps:bodyPr>
                      </wps:wsp>
                    </wpg:grpSp>
                    <wpg:grpSp>
                      <wpg:cNvPr id="177" name="Group 47"/>
                      <wpg:cNvGrpSpPr>
                        <a:grpSpLocks/>
                      </wpg:cNvGrpSpPr>
                      <wpg:grpSpPr bwMode="auto">
                        <a:xfrm>
                          <a:off x="39" y="18614"/>
                          <a:ext cx="4801" cy="309"/>
                          <a:chOff x="0" y="0"/>
                          <a:chExt cx="19999" cy="20000"/>
                        </a:xfrm>
                      </wpg:grpSpPr>
                      <wps:wsp>
                        <wps:cNvPr id="178"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3FDFC2"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79"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B586B0" w14:textId="77777777" w:rsidR="00A93D9A" w:rsidRPr="0012599F" w:rsidRDefault="00A93D9A" w:rsidP="00CC411B">
                              <w:pPr>
                                <w:rPr>
                                  <w:sz w:val="20"/>
                                  <w:szCs w:val="20"/>
                                </w:rPr>
                              </w:pPr>
                              <w:r>
                                <w:rPr>
                                  <w:sz w:val="20"/>
                                  <w:szCs w:val="20"/>
                                  <w:lang w:val="ru-RU"/>
                                </w:rPr>
                                <w:t>Куп</w:t>
                              </w:r>
                              <w:r>
                                <w:rPr>
                                  <w:sz w:val="20"/>
                                  <w:szCs w:val="20"/>
                                </w:rPr>
                                <w:t>ін</w:t>
                              </w:r>
                            </w:p>
                          </w:txbxContent>
                        </wps:txbx>
                        <wps:bodyPr rot="0" vert="horz" wrap="square" lIns="12700" tIns="12700" rIns="12700" bIns="12700" anchor="t" anchorCtr="0" upright="1">
                          <a:noAutofit/>
                        </wps:bodyPr>
                      </wps:wsp>
                    </wpg:grpSp>
                    <wpg:grpSp>
                      <wpg:cNvPr id="180" name="Group 50"/>
                      <wpg:cNvGrpSpPr>
                        <a:grpSpLocks/>
                      </wpg:cNvGrpSpPr>
                      <wpg:grpSpPr bwMode="auto">
                        <a:xfrm>
                          <a:off x="39" y="18969"/>
                          <a:ext cx="4801" cy="309"/>
                          <a:chOff x="0" y="0"/>
                          <a:chExt cx="19999" cy="20000"/>
                        </a:xfrm>
                      </wpg:grpSpPr>
                      <wps:wsp>
                        <wps:cNvPr id="181"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FD4DDC" w14:textId="77777777" w:rsidR="00A93D9A" w:rsidRPr="0012599F" w:rsidRDefault="00A93D9A" w:rsidP="00CC411B">
                              <w:pPr>
                                <w:pStyle w:val="a"/>
                                <w:rPr>
                                  <w:rFonts w:ascii="Times New Roman" w:hAnsi="Times New Roman"/>
                                  <w:sz w:val="20"/>
                                </w:rPr>
                              </w:pPr>
                            </w:p>
                          </w:txbxContent>
                        </wps:txbx>
                        <wps:bodyPr rot="0" vert="horz" wrap="square" lIns="12700" tIns="12700" rIns="12700" bIns="12700" anchor="t" anchorCtr="0" upright="1">
                          <a:noAutofit/>
                        </wps:bodyPr>
                      </wps:wsp>
                      <wps:wsp>
                        <wps:cNvPr id="182"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BA8A92" w14:textId="77777777" w:rsidR="00A93D9A" w:rsidRPr="0012599F" w:rsidRDefault="00A93D9A" w:rsidP="00CC411B">
                              <w:pPr>
                                <w:rPr>
                                  <w:sz w:val="20"/>
                                  <w:szCs w:val="20"/>
                                </w:rPr>
                              </w:pPr>
                            </w:p>
                          </w:txbxContent>
                        </wps:txbx>
                        <wps:bodyPr rot="0" vert="horz" wrap="square" lIns="12700" tIns="12700" rIns="12700" bIns="12700" anchor="t" anchorCtr="0" upright="1">
                          <a:noAutofit/>
                        </wps:bodyPr>
                      </wps:wsp>
                    </wpg:grpSp>
                    <wpg:grpSp>
                      <wpg:cNvPr id="183" name="Group 53"/>
                      <wpg:cNvGrpSpPr>
                        <a:grpSpLocks/>
                      </wpg:cNvGrpSpPr>
                      <wpg:grpSpPr bwMode="auto">
                        <a:xfrm>
                          <a:off x="39" y="19314"/>
                          <a:ext cx="4801" cy="310"/>
                          <a:chOff x="0" y="0"/>
                          <a:chExt cx="19999" cy="20000"/>
                        </a:xfrm>
                      </wpg:grpSpPr>
                      <wps:wsp>
                        <wps:cNvPr id="18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EB3C72" w14:textId="77777777" w:rsidR="00A93D9A" w:rsidRPr="0012599F" w:rsidRDefault="00A93D9A" w:rsidP="00CC411B">
                              <w:pPr>
                                <w:pStyle w:val="a"/>
                                <w:rPr>
                                  <w:rFonts w:ascii="Times New Roman" w:hAnsi="Times New Roman"/>
                                  <w:i w:val="0"/>
                                  <w:sz w:val="20"/>
                                </w:rPr>
                              </w:pP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85"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A6CB47" w14:textId="77777777" w:rsidR="00A93D9A" w:rsidRPr="0012599F" w:rsidRDefault="00A93D9A" w:rsidP="00CC411B">
                              <w:pPr>
                                <w:rPr>
                                  <w:sz w:val="20"/>
                                  <w:szCs w:val="20"/>
                                </w:rPr>
                              </w:pPr>
                              <w:r>
                                <w:rPr>
                                  <w:sz w:val="20"/>
                                  <w:szCs w:val="20"/>
                                  <w:lang w:val="ru-RU"/>
                                </w:rPr>
                                <w:t>Куп</w:t>
                              </w:r>
                              <w:r>
                                <w:rPr>
                                  <w:sz w:val="20"/>
                                  <w:szCs w:val="20"/>
                                </w:rPr>
                                <w:t>ін</w:t>
                              </w:r>
                            </w:p>
                          </w:txbxContent>
                        </wps:txbx>
                        <wps:bodyPr rot="0" vert="horz" wrap="square" lIns="12700" tIns="12700" rIns="12700" bIns="12700" anchor="t" anchorCtr="0" upright="1">
                          <a:noAutofit/>
                        </wps:bodyPr>
                      </wps:wsp>
                    </wpg:grpSp>
                    <wpg:grpSp>
                      <wpg:cNvPr id="186" name="Group 56"/>
                      <wpg:cNvGrpSpPr>
                        <a:grpSpLocks/>
                      </wpg:cNvGrpSpPr>
                      <wpg:grpSpPr bwMode="auto">
                        <a:xfrm>
                          <a:off x="39" y="19660"/>
                          <a:ext cx="4801" cy="309"/>
                          <a:chOff x="0" y="0"/>
                          <a:chExt cx="19999" cy="20000"/>
                        </a:xfrm>
                      </wpg:grpSpPr>
                      <wps:wsp>
                        <wps:cNvPr id="187"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AAF207"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8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C8C7C2" w14:textId="77777777" w:rsidR="00A93D9A" w:rsidRPr="0012599F" w:rsidRDefault="00A93D9A" w:rsidP="00CC411B">
                              <w:pPr>
                                <w:rPr>
                                  <w:sz w:val="20"/>
                                  <w:szCs w:val="20"/>
                                </w:rPr>
                              </w:pPr>
                              <w:r>
                                <w:rPr>
                                  <w:sz w:val="20"/>
                                  <w:szCs w:val="20"/>
                                </w:rPr>
                                <w:t>Купін</w:t>
                              </w:r>
                            </w:p>
                          </w:txbxContent>
                        </wps:txbx>
                        <wps:bodyPr rot="0" vert="horz" wrap="square" lIns="12700" tIns="12700" rIns="12700" bIns="12700" anchor="t" anchorCtr="0" upright="1">
                          <a:noAutofit/>
                        </wps:bodyPr>
                      </wps:wsp>
                    </wpg:grpSp>
                    <wps:wsp>
                      <wps:cNvPr id="189"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D36E99" w14:textId="77777777" w:rsidR="00A93D9A" w:rsidRPr="00F423F0" w:rsidRDefault="00A93D9A" w:rsidP="00CC411B">
                            <w:pPr>
                              <w:pStyle w:val="a"/>
                              <w:spacing w:before="480"/>
                              <w:jc w:val="center"/>
                              <w:rPr>
                                <w:rFonts w:ascii="Times New Roman" w:hAnsi="Times New Roman"/>
                                <w:i w:val="0"/>
                                <w:szCs w:val="28"/>
                                <w:lang w:val="ru-RU"/>
                              </w:rPr>
                            </w:pPr>
                            <w:r>
                              <w:rPr>
                                <w:rFonts w:ascii="Times New Roman" w:hAnsi="Times New Roman"/>
                                <w:i w:val="0"/>
                                <w:szCs w:val="28"/>
                                <w:lang w:val="ru-RU"/>
                              </w:rPr>
                              <w:t>ВИСНОВКИ</w:t>
                            </w:r>
                          </w:p>
                        </w:txbxContent>
                      </wps:txbx>
                      <wps:bodyPr rot="0" vert="horz" wrap="square" lIns="12700" tIns="12700" rIns="12700" bIns="12700" anchor="t" anchorCtr="0" upright="1">
                        <a:noAutofit/>
                      </wps:bodyPr>
                    </wps:wsp>
                    <wps:wsp>
                      <wps:cNvPr id="191"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91BCB3"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219"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8657C2"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220"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D6A922" w14:textId="77777777" w:rsidR="00A93D9A" w:rsidRPr="005957A7" w:rsidRDefault="00A93D9A" w:rsidP="00CC411B"/>
                        </w:txbxContent>
                      </wps:txbx>
                      <wps:bodyPr rot="0" vert="horz" wrap="square" lIns="12700" tIns="12700" rIns="12700" bIns="12700" anchor="t" anchorCtr="0" upright="1">
                        <a:noAutofit/>
                      </wps:bodyPr>
                    </wps:wsp>
                    <wps:wsp>
                      <wps:cNvPr id="1221"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C04E5C" w14:textId="77777777" w:rsidR="00A93D9A" w:rsidRPr="008C4177" w:rsidRDefault="00A93D9A" w:rsidP="00CC411B">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A109F" id="_x0000_s1538" style="position:absolute;margin-left:51.6pt;margin-top:18.75pt;width:521pt;height:802.95pt;z-index:251687936;mso-position-horizontal-relative:page;mso-position-vertical-relative:page" coordorigin="-96,-28" coordsize="20086,2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">
              <v:rect id="Rectangle 21" o:spid="_x0000_s1539" style="position:absolute;left:-96;top:-2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" filled="f" strokeweight="2pt"/>
              <v:line id="Line 22" o:spid="_x0000_s154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23" o:spid="_x0000_s154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24" o:spid="_x0000_s154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25" o:spid="_x0000_s154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26" o:spid="_x0000_s154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27" o:spid="_x0000_s154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28" o:spid="_x0000_s154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29" o:spid="_x0000_s15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a5wgAAANwAAAAPAAAAZHJzL2Rvd25yZXYueG1sRE/NagIx&#10;EL4LfYcwhd5qdo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AaIja5wgAAANwAAAAPAAAA&#10;AAAAAAAAAAAAAAcCAABkcnMvZG93bnJldi54bWxQSwUGAAAAAAMAAwC3AAAA9gIAAAAA&#10;" strokeweight="1pt"/>
              <v:line id="Line 30" o:spid="_x0000_s15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" strokeweight="1pt"/>
              <v:rect id="Rectangle 31" o:spid="_x0000_s154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0B1043C6" w14:textId="77777777" w:rsidR="00A93D9A" w:rsidRPr="0012599F" w:rsidRDefault="00A93D9A" w:rsidP="00CC411B">
                      <w:pPr>
                        <w:pStyle w:val="NormalWeb"/>
                        <w:jc w:val="center"/>
                        <w:rPr>
                          <w:i/>
                          <w:sz w:val="20"/>
                        </w:rPr>
                      </w:pPr>
                      <w:r w:rsidRPr="0012599F">
                        <w:rPr>
                          <w:i/>
                          <w:sz w:val="20"/>
                        </w:rPr>
                        <w:t>Змн</w:t>
                      </w:r>
                    </w:p>
                    <w:p w14:paraId="0A04BC41" w14:textId="77777777" w:rsidR="00A93D9A" w:rsidRPr="0012599F" w:rsidRDefault="00A93D9A" w:rsidP="00CC411B">
                      <w:pPr>
                        <w:pStyle w:val="a"/>
                        <w:jc w:val="center"/>
                        <w:rPr>
                          <w:rFonts w:ascii="Times New Roman" w:hAnsi="Times New Roman"/>
                          <w:sz w:val="20"/>
                        </w:rPr>
                      </w:pPr>
                    </w:p>
                  </w:txbxContent>
                </v:textbox>
              </v:rect>
              <v:rect id="Rectangle 32" o:spid="_x0000_s155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14:paraId="673ED000"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55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14:paraId="79959041"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55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" filled="f" stroked="f" strokeweight=".25pt">
                <v:textbox inset="1pt,1pt,1pt,1pt">
                  <w:txbxContent>
                    <w:p w14:paraId="2229F478"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55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14:paraId="60A76D22"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55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14:paraId="6EE54C47"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55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14:paraId="01A787D7" w14:textId="77777777" w:rsidR="00A93D9A" w:rsidRPr="005957A7" w:rsidRDefault="00A93D9A" w:rsidP="00CC411B"/>
                  </w:txbxContent>
                </v:textbox>
              </v:rect>
              <v:rect id="Rectangle 38" o:spid="_x0000_s155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14:paraId="586B10BC" w14:textId="77777777" w:rsidR="00A93D9A" w:rsidRPr="00BD0CF0" w:rsidRDefault="00A93D9A" w:rsidP="00CC411B">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.25.13.</w:t>
                      </w:r>
                      <w:r>
                        <w:rPr>
                          <w:szCs w:val="28"/>
                          <w:lang w:val="ru-RU"/>
                        </w:rPr>
                        <w:t>В</w:t>
                      </w:r>
                    </w:p>
                  </w:txbxContent>
                </v:textbox>
              </v:rect>
              <v:line id="Line 39" o:spid="_x0000_s155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" strokeweight="2pt"/>
              <v:line id="Line 40" o:spid="_x0000_s155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41" o:spid="_x0000_s155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" strokeweight="1pt"/>
              <v:line id="Line 42" o:spid="_x0000_s156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" strokeweight="1pt"/>
              <v:line id="Line 43" o:spid="_x0000_s156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ttwgAAANwAAAAPAAAAZHJzL2Rvd25yZXYueG1sRE/NagIx&#10;EL4XfIcwBW+atUJ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BIFEttwgAAANwAAAAPAAAA&#10;AAAAAAAAAAAAAAcCAABkcnMvZG93bnJldi54bWxQSwUGAAAAAAMAAwC3AAAA9gIAAAAA&#10;" strokeweight="1pt"/>
              <v:group id="Group 44" o:spid="_x0000_s156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45" o:spid="_x0000_s15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14:paraId="76E95C6B"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5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0AB8D273" w14:textId="77777777" w:rsidR="00A93D9A" w:rsidRPr="0012599F" w:rsidRDefault="00A93D9A" w:rsidP="00D866B3">
                        <w:pPr>
                          <w:pStyle w:val="a"/>
                          <w:rPr>
                            <w:rFonts w:ascii="Times New Roman" w:hAnsi="Times New Roman"/>
                            <w:i w:val="0"/>
                            <w:sz w:val="20"/>
                          </w:rPr>
                        </w:pPr>
                        <w:r>
                          <w:rPr>
                            <w:rFonts w:ascii="Times New Roman" w:hAnsi="Times New Roman"/>
                            <w:i w:val="0"/>
                            <w:sz w:val="20"/>
                          </w:rPr>
                          <w:t>Перекопська</w:t>
                        </w:r>
                      </w:p>
                      <w:p w14:paraId="6F6E4889" w14:textId="77777777" w:rsidR="00A93D9A" w:rsidRPr="00D866B3" w:rsidRDefault="00A93D9A" w:rsidP="00D866B3"/>
                    </w:txbxContent>
                  </v:textbox>
                </v:rect>
              </v:group>
              <v:group id="Group 47" o:spid="_x0000_s156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48" o:spid="_x0000_s15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14:paraId="103FDFC2"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Перевірив</w:t>
                        </w:r>
                      </w:p>
                    </w:txbxContent>
                  </v:textbox>
                </v:rect>
                <v:rect id="Rectangle 49" o:spid="_x0000_s156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77B586B0" w14:textId="77777777" w:rsidR="00A93D9A" w:rsidRPr="0012599F" w:rsidRDefault="00A93D9A" w:rsidP="00CC411B">
                        <w:pPr>
                          <w:rPr>
                            <w:sz w:val="20"/>
                            <w:szCs w:val="20"/>
                          </w:rPr>
                        </w:pPr>
                        <w:r>
                          <w:rPr>
                            <w:sz w:val="20"/>
                            <w:szCs w:val="20"/>
                            <w:lang w:val="ru-RU"/>
                          </w:rPr>
                          <w:t>Куп</w:t>
                        </w:r>
                        <w:r>
                          <w:rPr>
                            <w:sz w:val="20"/>
                            <w:szCs w:val="20"/>
                          </w:rPr>
                          <w:t>ін</w:t>
                        </w:r>
                      </w:p>
                    </w:txbxContent>
                  </v:textbox>
                </v:rect>
              </v:group>
              <v:group id="Group 50" o:spid="_x0000_s156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51" o:spid="_x0000_s15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4BFD4DDC" w14:textId="77777777" w:rsidR="00A93D9A" w:rsidRPr="0012599F" w:rsidRDefault="00A93D9A" w:rsidP="00CC411B">
                        <w:pPr>
                          <w:pStyle w:val="a"/>
                          <w:rPr>
                            <w:rFonts w:ascii="Times New Roman" w:hAnsi="Times New Roman"/>
                            <w:sz w:val="20"/>
                          </w:rPr>
                        </w:pPr>
                      </w:p>
                    </w:txbxContent>
                  </v:textbox>
                </v:rect>
                <v:rect id="Rectangle 52" o:spid="_x0000_s157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14:paraId="66BA8A92" w14:textId="77777777" w:rsidR="00A93D9A" w:rsidRPr="0012599F" w:rsidRDefault="00A93D9A" w:rsidP="00CC411B">
                        <w:pPr>
                          <w:rPr>
                            <w:sz w:val="20"/>
                            <w:szCs w:val="20"/>
                          </w:rPr>
                        </w:pPr>
                      </w:p>
                    </w:txbxContent>
                  </v:textbox>
                </v:rect>
              </v:group>
              <v:group id="Group 53" o:spid="_x0000_s157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54" o:spid="_x0000_s15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76EB3C72" w14:textId="77777777" w:rsidR="00A93D9A" w:rsidRPr="0012599F" w:rsidRDefault="00A93D9A" w:rsidP="00CC411B">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157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14:paraId="3BA6CB47" w14:textId="77777777" w:rsidR="00A93D9A" w:rsidRPr="0012599F" w:rsidRDefault="00A93D9A" w:rsidP="00CC411B">
                        <w:pPr>
                          <w:rPr>
                            <w:sz w:val="20"/>
                            <w:szCs w:val="20"/>
                          </w:rPr>
                        </w:pPr>
                        <w:r>
                          <w:rPr>
                            <w:sz w:val="20"/>
                            <w:szCs w:val="20"/>
                            <w:lang w:val="ru-RU"/>
                          </w:rPr>
                          <w:t>Куп</w:t>
                        </w:r>
                        <w:r>
                          <w:rPr>
                            <w:sz w:val="20"/>
                            <w:szCs w:val="20"/>
                          </w:rPr>
                          <w:t>ін</w:t>
                        </w:r>
                      </w:p>
                    </w:txbxContent>
                  </v:textbox>
                </v:rect>
              </v:group>
              <v:group id="Group 56" o:spid="_x0000_s157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57" o:spid="_x0000_s15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14:paraId="5FAAF207"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15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62C8C7C2" w14:textId="77777777" w:rsidR="00A93D9A" w:rsidRPr="0012599F" w:rsidRDefault="00A93D9A" w:rsidP="00CC411B">
                        <w:pPr>
                          <w:rPr>
                            <w:sz w:val="20"/>
                            <w:szCs w:val="20"/>
                          </w:rPr>
                        </w:pPr>
                        <w:r>
                          <w:rPr>
                            <w:sz w:val="20"/>
                            <w:szCs w:val="20"/>
                          </w:rPr>
                          <w:t>Купін</w:t>
                        </w:r>
                      </w:p>
                    </w:txbxContent>
                  </v:textbox>
                </v:rect>
              </v:group>
              <v:line id="Line 59" o:spid="_x0000_s157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" strokeweight="2pt"/>
              <v:rect id="Rectangle 60" o:spid="_x0000_s157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78D36E99" w14:textId="77777777" w:rsidR="00A93D9A" w:rsidRPr="00F423F0" w:rsidRDefault="00A93D9A" w:rsidP="00CC411B">
                      <w:pPr>
                        <w:pStyle w:val="a"/>
                        <w:spacing w:before="480"/>
                        <w:jc w:val="center"/>
                        <w:rPr>
                          <w:rFonts w:ascii="Times New Roman" w:hAnsi="Times New Roman"/>
                          <w:i w:val="0"/>
                          <w:szCs w:val="28"/>
                          <w:lang w:val="ru-RU"/>
                        </w:rPr>
                      </w:pPr>
                      <w:r>
                        <w:rPr>
                          <w:rFonts w:ascii="Times New Roman" w:hAnsi="Times New Roman"/>
                          <w:i w:val="0"/>
                          <w:szCs w:val="28"/>
                          <w:lang w:val="ru-RU"/>
                        </w:rPr>
                        <w:t>ВИСНОВКИ</w:t>
                      </w:r>
                    </w:p>
                  </w:txbxContent>
                </v:textbox>
              </v:rect>
              <v:line id="Line 61" o:spid="_x0000_s157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62" o:spid="_x0000_s158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" strokeweight="2pt"/>
              <v:line id="Line 63" o:spid="_x0000_s158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" strokeweight="2pt"/>
              <v:rect id="Rectangle 64" o:spid="_x0000_s158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" filled="f" stroked="f" strokeweight=".25pt">
                <v:textbox inset="1pt,1pt,1pt,1pt">
                  <w:txbxContent>
                    <w:p w14:paraId="5591BCB3"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58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" filled="f" stroked="f" strokeweight=".25pt">
                <v:textbox inset="1pt,1pt,1pt,1pt">
                  <w:txbxContent>
                    <w:p w14:paraId="668657C2"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58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" filled="f" stroked="f" strokeweight=".25pt">
                <v:textbox inset="1pt,1pt,1pt,1pt">
                  <w:txbxContent>
                    <w:p w14:paraId="4DD6A922" w14:textId="77777777" w:rsidR="00A93D9A" w:rsidRPr="005957A7" w:rsidRDefault="00A93D9A" w:rsidP="00CC411B"/>
                  </w:txbxContent>
                </v:textbox>
              </v:rect>
              <v:line id="Line 67" o:spid="_x0000_s158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" strokeweight="1pt"/>
              <v:line id="Line 68" o:spid="_x0000_s158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" strokeweight="1pt"/>
              <v:rect id="Rectangle 69" o:spid="_x0000_s158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" filled="f" stroked="f" strokeweight=".25pt">
                <v:textbox inset="1pt,1pt,1pt,1pt">
                  <w:txbxContent>
                    <w:p w14:paraId="4BC04E5C" w14:textId="77777777" w:rsidR="00A93D9A" w:rsidRPr="008C4177" w:rsidRDefault="00A93D9A" w:rsidP="00CC411B">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v:textbox>
              </v:rect>
              <w10:wrap anchorx="page" anchory="page"/>
              <w10:anchorlock/>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D8C73" w14:textId="77777777" w:rsidR="00A93D9A" w:rsidRDefault="00A93D9A">
    <w:pPr>
      <w:pStyle w:val="Header"/>
    </w:pPr>
  </w:p>
  <w:sdt>
    <w:sdtPr>
      <w:id w:val="314277198"/>
      <w:docPartObj>
        <w:docPartGallery w:val="Page Numbers (Top of Page)"/>
        <w:docPartUnique/>
      </w:docPartObj>
    </w:sdtPr>
    <w:sdtContent>
      <w:p w14:paraId="1211F7C3" w14:textId="77777777" w:rsidR="00A93D9A" w:rsidRDefault="00A93D9A" w:rsidP="00165EF9">
        <w:pPr>
          <w:pStyle w:val="Header"/>
          <w:jc w:val="center"/>
        </w:pPr>
      </w:p>
      <w:p w14:paraId="565AC177" w14:textId="77777777" w:rsidR="00A93D9A" w:rsidRDefault="00CE2BB6" w:rsidP="00165EF9">
        <w:pPr>
          <w:pStyle w:val="Header"/>
          <w:jc w:val="center"/>
        </w:pPr>
        <w:r>
          <w:fldChar w:fldCharType="begin"/>
        </w:r>
        <w:r>
          <w:instrText xml:space="preserve"> PAGE   \* MERGEFORMAT </w:instrText>
        </w:r>
        <w:r>
          <w:fldChar w:fldCharType="separate"/>
        </w:r>
        <w:r>
          <w:rPr>
            <w:noProof/>
          </w:rPr>
          <w:t>40</w:t>
        </w:r>
        <w:r>
          <w:rPr>
            <w:noProof/>
          </w:rPr>
          <w:fldChar w:fldCharType="end"/>
        </w:r>
      </w:p>
    </w:sdtContent>
  </w:sdt>
  <w:p w14:paraId="72BCD2F6" w14:textId="7FBA1FBD" w:rsidR="00A93D9A" w:rsidRDefault="00556845">
    <w:pPr>
      <w:pStyle w:val="Header"/>
    </w:pPr>
    <w:r>
      <w:rPr>
        <w:noProof/>
        <w:lang w:val="en-US"/>
      </w:rPr>
      <mc:AlternateContent>
        <mc:Choice Requires="wpg">
          <w:drawing>
            <wp:anchor distT="0" distB="0" distL="114300" distR="114300" simplePos="0" relativeHeight="251696128" behindDoc="0" locked="1" layoutInCell="1" allowOverlap="1" wp14:anchorId="082C9881" wp14:editId="7DDF6F34">
              <wp:simplePos x="0" y="0"/>
              <wp:positionH relativeFrom="page">
                <wp:posOffset>695960</wp:posOffset>
              </wp:positionH>
              <wp:positionV relativeFrom="page">
                <wp:posOffset>218440</wp:posOffset>
              </wp:positionV>
              <wp:extent cx="6588760" cy="10189210"/>
              <wp:effectExtent l="0" t="0" r="2540" b="2540"/>
              <wp:wrapNone/>
              <wp:docPr id="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58CA3C" w14:textId="77777777" w:rsidR="00A93D9A" w:rsidRPr="0012599F" w:rsidRDefault="00A93D9A" w:rsidP="00CC411B">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9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85A5E"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B6F548"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D194E5"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B0F1A2"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DFAC43"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D9CD46" w14:textId="77777777" w:rsidR="00A93D9A" w:rsidRPr="00BD0CF0" w:rsidRDefault="00A93D9A" w:rsidP="00CC411B">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rPr>
                              <w:t>3.</w:t>
                            </w:r>
                            <w:r>
                              <w:rPr>
                                <w:szCs w:val="28"/>
                                <w:lang w:val="ru-RU"/>
                              </w:rPr>
                              <w:t>СВ</w:t>
                            </w:r>
                          </w:p>
                          <w:p w14:paraId="17A4D06C" w14:textId="77777777" w:rsidR="00A93D9A" w:rsidRPr="00FD0025" w:rsidRDefault="00A93D9A" w:rsidP="00CC411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C9881" id="_x0000_s1588" style="position:absolute;margin-left:54.8pt;margin-top:17.2pt;width:518.8pt;height:802.3pt;z-index:2516961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">
              <v:rect id="Rectangle 3" o:spid="_x0000_s158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" filled="f" strokeweight="2pt"/>
              <v:line id="Line 4" o:spid="_x0000_s159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5" o:spid="_x0000_s159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6" o:spid="_x0000_s159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line id="Line 7" o:spid="_x0000_s159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8" o:spid="_x0000_s159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9" o:spid="_x0000_s159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10" o:spid="_x0000_s159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line id="Line 11" o:spid="_x0000_s159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line id="Line 12" o:spid="_x0000_s159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rect id="Rectangle 13" o:spid="_x0000_s159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0B58CA3C" w14:textId="77777777" w:rsidR="00A93D9A" w:rsidRPr="0012599F" w:rsidRDefault="00A93D9A" w:rsidP="00CC411B">
                      <w:pPr>
                        <w:pStyle w:val="a"/>
                        <w:jc w:val="center"/>
                        <w:rPr>
                          <w:rFonts w:ascii="Times New Roman" w:hAnsi="Times New Roman"/>
                          <w:sz w:val="20"/>
                        </w:rPr>
                      </w:pPr>
                    </w:p>
                  </w:txbxContent>
                </v:textbox>
              </v:rect>
              <v:rect id="Rectangle 14" o:spid="_x0000_s160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55B85A5E"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0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14:paraId="04B6F548"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0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7ED194E5"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0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14:paraId="37B0F1A2"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0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14:paraId="22DFAC43"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0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14:paraId="2DD9CD46" w14:textId="77777777" w:rsidR="00A93D9A" w:rsidRPr="00BD0CF0" w:rsidRDefault="00A93D9A" w:rsidP="00CC411B">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rPr>
                        <w:t>3.</w:t>
                      </w:r>
                      <w:r>
                        <w:rPr>
                          <w:szCs w:val="28"/>
                          <w:lang w:val="ru-RU"/>
                        </w:rPr>
                        <w:t>СВ</w:t>
                      </w:r>
                    </w:p>
                    <w:p w14:paraId="17A4D06C" w14:textId="77777777" w:rsidR="00A93D9A" w:rsidRPr="00FD0025" w:rsidRDefault="00A93D9A" w:rsidP="00CC411B"/>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D258D" w14:textId="77777777" w:rsidR="00A93D9A" w:rsidRDefault="00A93D9A">
    <w:pPr>
      <w:pStyle w:val="Header"/>
      <w:jc w:val="center"/>
    </w:pPr>
  </w:p>
  <w:p w14:paraId="76E676D9" w14:textId="77777777" w:rsidR="00A93D9A" w:rsidRDefault="00A93D9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61F1A" w14:textId="77777777" w:rsidR="00A93D9A" w:rsidRDefault="00A93D9A">
    <w:pPr>
      <w:pStyle w:val="Header"/>
    </w:pPr>
  </w:p>
  <w:sdt>
    <w:sdtPr>
      <w:id w:val="314277199"/>
      <w:docPartObj>
        <w:docPartGallery w:val="Page Numbers (Top of Page)"/>
        <w:docPartUnique/>
      </w:docPartObj>
    </w:sdtPr>
    <w:sdtContent>
      <w:p w14:paraId="4D93DA59" w14:textId="77777777" w:rsidR="00A93D9A" w:rsidRDefault="00A93D9A" w:rsidP="00165EF9">
        <w:pPr>
          <w:pStyle w:val="Header"/>
          <w:jc w:val="center"/>
        </w:pPr>
      </w:p>
      <w:p w14:paraId="3C2C611F" w14:textId="77777777" w:rsidR="00A93D9A" w:rsidRDefault="00CE2BB6" w:rsidP="00165EF9">
        <w:pPr>
          <w:pStyle w:val="Header"/>
          <w:jc w:val="center"/>
        </w:pPr>
        <w:r>
          <w:fldChar w:fldCharType="begin"/>
        </w:r>
        <w:r>
          <w:instrText xml:space="preserve"> PAGE   \* MERGEFORMAT </w:instrText>
        </w:r>
        <w:r>
          <w:fldChar w:fldCharType="separate"/>
        </w:r>
        <w:r>
          <w:rPr>
            <w:noProof/>
          </w:rPr>
          <w:t>39</w:t>
        </w:r>
        <w:r>
          <w:rPr>
            <w:noProof/>
          </w:rPr>
          <w:fldChar w:fldCharType="end"/>
        </w:r>
      </w:p>
    </w:sdtContent>
  </w:sdt>
  <w:p w14:paraId="0D96C578" w14:textId="7CAEBF9D" w:rsidR="00A93D9A" w:rsidRDefault="00556845">
    <w:pPr>
      <w:pStyle w:val="Header"/>
    </w:pPr>
    <w:r>
      <w:rPr>
        <w:noProof/>
        <w:lang w:val="en-US"/>
      </w:rPr>
      <mc:AlternateContent>
        <mc:Choice Requires="wpg">
          <w:drawing>
            <wp:anchor distT="0" distB="0" distL="114300" distR="114300" simplePos="0" relativeHeight="251694080" behindDoc="0" locked="1" layoutInCell="1" allowOverlap="1" wp14:anchorId="31E34031" wp14:editId="7DECB37D">
              <wp:simplePos x="0" y="0"/>
              <wp:positionH relativeFrom="page">
                <wp:posOffset>655320</wp:posOffset>
              </wp:positionH>
              <wp:positionV relativeFrom="page">
                <wp:posOffset>180975</wp:posOffset>
              </wp:positionV>
              <wp:extent cx="6616700" cy="10197465"/>
              <wp:effectExtent l="0" t="0" r="12700" b="13335"/>
              <wp:wrapNone/>
              <wp:docPr id="32"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0" cy="10197465"/>
                        <a:chOff x="-96" y="-28"/>
                        <a:chExt cx="20086" cy="20017"/>
                      </a:xfrm>
                    </wpg:grpSpPr>
                    <wps:wsp>
                      <wps:cNvPr id="33" name="Rectangle 21"/>
                      <wps:cNvSpPr>
                        <a:spLocks noChangeArrowheads="1"/>
                      </wps:cNvSpPr>
                      <wps:spPr bwMode="auto">
                        <a:xfrm>
                          <a:off x="-96" y="-28"/>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06D7D5" w14:textId="77777777" w:rsidR="00A93D9A" w:rsidRPr="0012599F" w:rsidRDefault="00A93D9A" w:rsidP="00CC411B">
                            <w:pPr>
                              <w:pStyle w:val="NormalWeb"/>
                              <w:jc w:val="center"/>
                              <w:rPr>
                                <w:i/>
                                <w:sz w:val="20"/>
                              </w:rPr>
                            </w:pPr>
                            <w:r w:rsidRPr="0012599F">
                              <w:rPr>
                                <w:i/>
                                <w:sz w:val="20"/>
                              </w:rPr>
                              <w:t>Змн</w:t>
                            </w:r>
                          </w:p>
                          <w:p w14:paraId="7A92D55A" w14:textId="77777777" w:rsidR="00A93D9A" w:rsidRPr="0012599F" w:rsidRDefault="00A93D9A" w:rsidP="00CC411B">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44"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95F6C5"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5"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A331BF"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6"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E328C7"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7"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8EB964"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8"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6252CA"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49"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A58F68" w14:textId="77777777" w:rsidR="00A93D9A" w:rsidRPr="005957A7" w:rsidRDefault="00A93D9A" w:rsidP="00CC411B"/>
                        </w:txbxContent>
                      </wps:txbx>
                      <wps:bodyPr rot="0" vert="horz" wrap="square" lIns="12700" tIns="12700" rIns="12700" bIns="12700" anchor="t" anchorCtr="0" upright="1">
                        <a:noAutofit/>
                      </wps:bodyPr>
                    </wps:wsp>
                    <wps:wsp>
                      <wps:cNvPr id="50"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16DDE7" w14:textId="77777777" w:rsidR="00A93D9A" w:rsidRPr="00BD0CF0" w:rsidRDefault="00A93D9A" w:rsidP="00CC411B">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w:t>
                            </w:r>
                            <w:r>
                              <w:rPr>
                                <w:szCs w:val="28"/>
                                <w:lang w:val="ru-RU"/>
                              </w:rPr>
                              <w:t>3</w:t>
                            </w:r>
                            <w:r>
                              <w:rPr>
                                <w:szCs w:val="28"/>
                              </w:rPr>
                              <w:t>.</w:t>
                            </w:r>
                            <w:r>
                              <w:rPr>
                                <w:szCs w:val="28"/>
                                <w:lang w:val="ru-RU"/>
                              </w:rPr>
                              <w:t>СВ</w:t>
                            </w:r>
                          </w:p>
                        </w:txbxContent>
                      </wps:txbx>
                      <wps:bodyPr rot="0" vert="horz" wrap="square" lIns="12700" tIns="12700" rIns="12700" bIns="12700" anchor="t" anchorCtr="0" upright="1">
                        <a:noAutofit/>
                      </wps:bodyPr>
                    </wps:wsp>
                    <wps:wsp>
                      <wps:cNvPr id="51" name="Line 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6" name="Group 44"/>
                      <wpg:cNvGrpSpPr>
                        <a:grpSpLocks/>
                      </wpg:cNvGrpSpPr>
                      <wpg:grpSpPr bwMode="auto">
                        <a:xfrm>
                          <a:off x="39" y="18267"/>
                          <a:ext cx="4801" cy="310"/>
                          <a:chOff x="0" y="0"/>
                          <a:chExt cx="19999" cy="20000"/>
                        </a:xfrm>
                      </wpg:grpSpPr>
                      <wps:wsp>
                        <wps:cNvPr id="57"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B40EC5"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58"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24CA65" w14:textId="77777777" w:rsidR="00A93D9A" w:rsidRPr="0012599F" w:rsidRDefault="00A93D9A" w:rsidP="007F2BC4">
                              <w:pPr>
                                <w:pStyle w:val="a"/>
                                <w:rPr>
                                  <w:rFonts w:ascii="Times New Roman" w:hAnsi="Times New Roman"/>
                                  <w:i w:val="0"/>
                                  <w:sz w:val="20"/>
                                </w:rPr>
                              </w:pPr>
                              <w:r>
                                <w:rPr>
                                  <w:rFonts w:ascii="Times New Roman" w:hAnsi="Times New Roman"/>
                                  <w:i w:val="0"/>
                                  <w:sz w:val="20"/>
                                </w:rPr>
                                <w:t>Перекопська</w:t>
                              </w:r>
                            </w:p>
                            <w:p w14:paraId="56754F2B" w14:textId="77777777" w:rsidR="00A93D9A" w:rsidRPr="007F2BC4" w:rsidRDefault="00A93D9A" w:rsidP="007F2BC4"/>
                          </w:txbxContent>
                        </wps:txbx>
                        <wps:bodyPr rot="0" vert="horz" wrap="square" lIns="12700" tIns="12700" rIns="12700" bIns="12700" anchor="t" anchorCtr="0" upright="1">
                          <a:noAutofit/>
                        </wps:bodyPr>
                      </wps:wsp>
                    </wpg:grpSp>
                    <wpg:grpSp>
                      <wpg:cNvPr id="59" name="Group 47"/>
                      <wpg:cNvGrpSpPr>
                        <a:grpSpLocks/>
                      </wpg:cNvGrpSpPr>
                      <wpg:grpSpPr bwMode="auto">
                        <a:xfrm>
                          <a:off x="39" y="18614"/>
                          <a:ext cx="4801" cy="309"/>
                          <a:chOff x="0" y="0"/>
                          <a:chExt cx="19999" cy="20000"/>
                        </a:xfrm>
                      </wpg:grpSpPr>
                      <wps:wsp>
                        <wps:cNvPr id="60"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DB6212"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61"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2BD15" w14:textId="77777777" w:rsidR="00A93D9A" w:rsidRPr="0012599F" w:rsidRDefault="00A93D9A" w:rsidP="00CC411B">
                              <w:pPr>
                                <w:rPr>
                                  <w:sz w:val="20"/>
                                  <w:szCs w:val="20"/>
                                </w:rPr>
                              </w:pPr>
                              <w:r>
                                <w:rPr>
                                  <w:sz w:val="20"/>
                                  <w:szCs w:val="20"/>
                                  <w:lang w:val="ru-RU"/>
                                </w:rPr>
                                <w:t>Куп</w:t>
                              </w:r>
                              <w:r>
                                <w:rPr>
                                  <w:sz w:val="20"/>
                                  <w:szCs w:val="20"/>
                                </w:rPr>
                                <w:t>ін</w:t>
                              </w:r>
                            </w:p>
                          </w:txbxContent>
                        </wps:txbx>
                        <wps:bodyPr rot="0" vert="horz" wrap="square" lIns="12700" tIns="12700" rIns="12700" bIns="12700" anchor="t" anchorCtr="0" upright="1">
                          <a:noAutofit/>
                        </wps:bodyPr>
                      </wps:wsp>
                    </wpg:grpSp>
                    <wpg:grpSp>
                      <wpg:cNvPr id="62" name="Group 50"/>
                      <wpg:cNvGrpSpPr>
                        <a:grpSpLocks/>
                      </wpg:cNvGrpSpPr>
                      <wpg:grpSpPr bwMode="auto">
                        <a:xfrm>
                          <a:off x="39" y="18969"/>
                          <a:ext cx="4801" cy="309"/>
                          <a:chOff x="0" y="0"/>
                          <a:chExt cx="19999" cy="20000"/>
                        </a:xfrm>
                      </wpg:grpSpPr>
                      <wps:wsp>
                        <wps:cNvPr id="63"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21E3F0" w14:textId="77777777" w:rsidR="00A93D9A" w:rsidRPr="0012599F" w:rsidRDefault="00A93D9A" w:rsidP="00CC411B">
                              <w:pPr>
                                <w:pStyle w:val="a"/>
                                <w:rPr>
                                  <w:rFonts w:ascii="Times New Roman" w:hAnsi="Times New Roman"/>
                                  <w:sz w:val="20"/>
                                </w:rPr>
                              </w:pPr>
                            </w:p>
                          </w:txbxContent>
                        </wps:txbx>
                        <wps:bodyPr rot="0" vert="horz" wrap="square" lIns="12700" tIns="12700" rIns="12700" bIns="12700" anchor="t" anchorCtr="0" upright="1">
                          <a:noAutofit/>
                        </wps:bodyPr>
                      </wps:wsp>
                      <wps:wsp>
                        <wps:cNvPr id="64"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C85D4B" w14:textId="77777777" w:rsidR="00A93D9A" w:rsidRPr="0012599F" w:rsidRDefault="00A93D9A" w:rsidP="00CC411B">
                              <w:pPr>
                                <w:rPr>
                                  <w:sz w:val="20"/>
                                  <w:szCs w:val="20"/>
                                </w:rPr>
                              </w:pPr>
                            </w:p>
                          </w:txbxContent>
                        </wps:txbx>
                        <wps:bodyPr rot="0" vert="horz" wrap="square" lIns="12700" tIns="12700" rIns="12700" bIns="12700" anchor="t" anchorCtr="0" upright="1">
                          <a:noAutofit/>
                        </wps:bodyPr>
                      </wps:wsp>
                    </wpg:grpSp>
                    <wpg:grpSp>
                      <wpg:cNvPr id="65" name="Group 53"/>
                      <wpg:cNvGrpSpPr>
                        <a:grpSpLocks/>
                      </wpg:cNvGrpSpPr>
                      <wpg:grpSpPr bwMode="auto">
                        <a:xfrm>
                          <a:off x="39" y="19314"/>
                          <a:ext cx="4801" cy="310"/>
                          <a:chOff x="0" y="0"/>
                          <a:chExt cx="19999" cy="20000"/>
                        </a:xfrm>
                      </wpg:grpSpPr>
                      <wps:wsp>
                        <wps:cNvPr id="66"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C4B9BB" w14:textId="77777777" w:rsidR="00A93D9A" w:rsidRPr="0012599F" w:rsidRDefault="00A93D9A" w:rsidP="00CC411B">
                              <w:pPr>
                                <w:pStyle w:val="a"/>
                                <w:rPr>
                                  <w:rFonts w:ascii="Times New Roman" w:hAnsi="Times New Roman"/>
                                  <w:i w:val="0"/>
                                  <w:sz w:val="20"/>
                                </w:rPr>
                              </w:pP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67"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1FD007" w14:textId="77777777" w:rsidR="00A93D9A" w:rsidRPr="0012599F" w:rsidRDefault="00A93D9A" w:rsidP="00CC411B">
                              <w:pPr>
                                <w:rPr>
                                  <w:sz w:val="20"/>
                                  <w:szCs w:val="20"/>
                                </w:rPr>
                              </w:pPr>
                              <w:r>
                                <w:rPr>
                                  <w:sz w:val="20"/>
                                  <w:szCs w:val="20"/>
                                  <w:lang w:val="ru-RU"/>
                                </w:rPr>
                                <w:t>Куп</w:t>
                              </w:r>
                              <w:r>
                                <w:rPr>
                                  <w:sz w:val="20"/>
                                  <w:szCs w:val="20"/>
                                </w:rPr>
                                <w:t>ін</w:t>
                              </w:r>
                            </w:p>
                          </w:txbxContent>
                        </wps:txbx>
                        <wps:bodyPr rot="0" vert="horz" wrap="square" lIns="12700" tIns="12700" rIns="12700" bIns="12700" anchor="t" anchorCtr="0" upright="1">
                          <a:noAutofit/>
                        </wps:bodyPr>
                      </wps:wsp>
                    </wpg:grpSp>
                    <wpg:grpSp>
                      <wpg:cNvPr id="68" name="Group 56"/>
                      <wpg:cNvGrpSpPr>
                        <a:grpSpLocks/>
                      </wpg:cNvGrpSpPr>
                      <wpg:grpSpPr bwMode="auto">
                        <a:xfrm>
                          <a:off x="39" y="19660"/>
                          <a:ext cx="4801" cy="309"/>
                          <a:chOff x="0" y="0"/>
                          <a:chExt cx="19999" cy="20000"/>
                        </a:xfrm>
                      </wpg:grpSpPr>
                      <wps:wsp>
                        <wps:cNvPr id="69"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03DAAC"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70"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3AC4E6" w14:textId="77777777" w:rsidR="00A93D9A" w:rsidRPr="0012599F" w:rsidRDefault="00A93D9A" w:rsidP="00CC411B">
                              <w:pPr>
                                <w:rPr>
                                  <w:sz w:val="20"/>
                                  <w:szCs w:val="20"/>
                                </w:rPr>
                              </w:pPr>
                              <w:r>
                                <w:rPr>
                                  <w:sz w:val="20"/>
                                  <w:szCs w:val="20"/>
                                </w:rPr>
                                <w:t>Купін</w:t>
                              </w:r>
                            </w:p>
                          </w:txbxContent>
                        </wps:txbx>
                        <wps:bodyPr rot="0" vert="horz" wrap="square" lIns="12700" tIns="12700" rIns="12700" bIns="12700" anchor="t" anchorCtr="0" upright="1">
                          <a:noAutofit/>
                        </wps:bodyPr>
                      </wps:wsp>
                    </wpg:grpSp>
                    <wps:wsp>
                      <wps:cNvPr id="71" name="Line 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2D7C41" w14:textId="77777777" w:rsidR="00A93D9A" w:rsidRPr="00F423F0" w:rsidRDefault="00A93D9A" w:rsidP="00CC411B">
                            <w:pPr>
                              <w:pStyle w:val="a"/>
                              <w:spacing w:before="480"/>
                              <w:jc w:val="center"/>
                              <w:rPr>
                                <w:rFonts w:ascii="Times New Roman" w:hAnsi="Times New Roman"/>
                                <w:i w:val="0"/>
                                <w:szCs w:val="28"/>
                                <w:lang w:val="ru-RU"/>
                              </w:rPr>
                            </w:pPr>
                            <w:r>
                              <w:rPr>
                                <w:rFonts w:ascii="Times New Roman" w:hAnsi="Times New Roman"/>
                                <w:i w:val="0"/>
                                <w:szCs w:val="28"/>
                                <w:lang w:val="ru-RU"/>
                              </w:rPr>
                              <w:t>СПИСОК ДЖЕРЕЛ</w:t>
                            </w:r>
                          </w:p>
                        </w:txbxContent>
                      </wps:txbx>
                      <wps:bodyPr rot="0" vert="horz" wrap="square" lIns="12700" tIns="12700" rIns="12700" bIns="12700" anchor="t" anchorCtr="0" upright="1">
                        <a:noAutofit/>
                      </wps:bodyPr>
                    </wps:wsp>
                    <wps:wsp>
                      <wps:cNvPr id="73" name="Line 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024AAE"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78"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DF5D37"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79"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B8E15" w14:textId="77777777" w:rsidR="00A93D9A" w:rsidRPr="005957A7" w:rsidRDefault="00A93D9A" w:rsidP="00CC411B"/>
                        </w:txbxContent>
                      </wps:txbx>
                      <wps:bodyPr rot="0" vert="horz" wrap="square" lIns="12700" tIns="12700" rIns="12700" bIns="12700" anchor="t" anchorCtr="0" upright="1">
                        <a:noAutofit/>
                      </wps:bodyPr>
                    </wps:wsp>
                    <wps:wsp>
                      <wps:cNvPr id="80" name="Line 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Line 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13BD95" w14:textId="77777777" w:rsidR="00A93D9A" w:rsidRPr="008C4177" w:rsidRDefault="00A93D9A" w:rsidP="00CC411B">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34031" id="Group 1141" o:spid="_x0000_s1606" style="position:absolute;margin-left:51.6pt;margin-top:14.25pt;width:521pt;height:802.95pt;z-index:251694080;mso-position-horizontal-relative:page;mso-position-vertical-relative:page" coordorigin="-96,-28" coordsize="20086,2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">
              <v:rect id="Rectangle 21" o:spid="_x0000_s1607" style="position:absolute;left:-96;top:-2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" filled="f" strokeweight="2pt"/>
              <v:line id="Line 22" o:spid="_x0000_s16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23" o:spid="_x0000_s16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line id="Line 24" o:spid="_x0000_s16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25" o:spid="_x0000_s16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26" o:spid="_x0000_s16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27" o:spid="_x0000_s16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28" o:spid="_x0000_s16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29" o:spid="_x0000_s16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line id="Line 30" o:spid="_x0000_s16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5xAAAANsAAAAPAAAAZHJzL2Rvd25yZXYueG1sRI/dagIx&#10;FITvhb5DOIXe1axS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EFz8rnEAAAA2wAAAA8A&#10;AAAAAAAAAAAAAAAABwIAAGRycy9kb3ducmV2LnhtbFBLBQYAAAAAAwADALcAAAD4AgAAAAA=&#10;" strokeweight="1pt"/>
              <v:rect id="Rectangle 31" o:spid="_x0000_s16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14:paraId="2D06D7D5" w14:textId="77777777" w:rsidR="00A93D9A" w:rsidRPr="0012599F" w:rsidRDefault="00A93D9A" w:rsidP="00CC411B">
                      <w:pPr>
                        <w:pStyle w:val="NormalWeb"/>
                        <w:jc w:val="center"/>
                        <w:rPr>
                          <w:i/>
                          <w:sz w:val="20"/>
                        </w:rPr>
                      </w:pPr>
                      <w:r w:rsidRPr="0012599F">
                        <w:rPr>
                          <w:i/>
                          <w:sz w:val="20"/>
                        </w:rPr>
                        <w:t>Змн</w:t>
                      </w:r>
                    </w:p>
                    <w:p w14:paraId="7A92D55A" w14:textId="77777777" w:rsidR="00A93D9A" w:rsidRPr="0012599F" w:rsidRDefault="00A93D9A" w:rsidP="00CC411B">
                      <w:pPr>
                        <w:pStyle w:val="a"/>
                        <w:jc w:val="center"/>
                        <w:rPr>
                          <w:rFonts w:ascii="Times New Roman" w:hAnsi="Times New Roman"/>
                          <w:sz w:val="20"/>
                        </w:rPr>
                      </w:pPr>
                    </w:p>
                  </w:txbxContent>
                </v:textbox>
              </v:rect>
              <v:rect id="Rectangle 32" o:spid="_x0000_s16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6E95F6C5"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6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5AA331BF"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6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58E328C7"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6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2A8EB964"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6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616252CA"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6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1CA58F68" w14:textId="77777777" w:rsidR="00A93D9A" w:rsidRPr="005957A7" w:rsidRDefault="00A93D9A" w:rsidP="00CC411B"/>
                  </w:txbxContent>
                </v:textbox>
              </v:rect>
              <v:rect id="Rectangle 38" o:spid="_x0000_s162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1116DDE7" w14:textId="77777777" w:rsidR="00A93D9A" w:rsidRPr="00BD0CF0" w:rsidRDefault="00A93D9A" w:rsidP="00CC411B">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w:t>
                      </w:r>
                      <w:r>
                        <w:rPr>
                          <w:szCs w:val="28"/>
                          <w:lang w:val="ru-RU"/>
                        </w:rPr>
                        <w:t>3</w:t>
                      </w:r>
                      <w:r>
                        <w:rPr>
                          <w:szCs w:val="28"/>
                        </w:rPr>
                        <w:t>.</w:t>
                      </w:r>
                      <w:r>
                        <w:rPr>
                          <w:szCs w:val="28"/>
                          <w:lang w:val="ru-RU"/>
                        </w:rPr>
                        <w:t>СВ</w:t>
                      </w:r>
                    </w:p>
                  </w:txbxContent>
                </v:textbox>
              </v:rect>
              <v:line id="Line 39" o:spid="_x0000_s16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40" o:spid="_x0000_s16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41" o:spid="_x0000_s16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42" o:spid="_x0000_s16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43" o:spid="_x0000_s16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group id="Group 44" o:spid="_x0000_s163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45" o:spid="_x0000_s16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14:paraId="2FB40EC5"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6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14:paraId="1824CA65" w14:textId="77777777" w:rsidR="00A93D9A" w:rsidRPr="0012599F" w:rsidRDefault="00A93D9A" w:rsidP="007F2BC4">
                        <w:pPr>
                          <w:pStyle w:val="a"/>
                          <w:rPr>
                            <w:rFonts w:ascii="Times New Roman" w:hAnsi="Times New Roman"/>
                            <w:i w:val="0"/>
                            <w:sz w:val="20"/>
                          </w:rPr>
                        </w:pPr>
                        <w:r>
                          <w:rPr>
                            <w:rFonts w:ascii="Times New Roman" w:hAnsi="Times New Roman"/>
                            <w:i w:val="0"/>
                            <w:sz w:val="20"/>
                          </w:rPr>
                          <w:t>Перекопська</w:t>
                        </w:r>
                      </w:p>
                      <w:p w14:paraId="56754F2B" w14:textId="77777777" w:rsidR="00A93D9A" w:rsidRPr="007F2BC4" w:rsidRDefault="00A93D9A" w:rsidP="007F2BC4"/>
                    </w:txbxContent>
                  </v:textbox>
                </v:rect>
              </v:group>
              <v:group id="Group 47" o:spid="_x0000_s163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48" o:spid="_x0000_s16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3FDB6212"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Перевірив</w:t>
                        </w:r>
                      </w:p>
                    </w:txbxContent>
                  </v:textbox>
                </v:rect>
                <v:rect id="Rectangle 49" o:spid="_x0000_s16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7562BD15" w14:textId="77777777" w:rsidR="00A93D9A" w:rsidRPr="0012599F" w:rsidRDefault="00A93D9A" w:rsidP="00CC411B">
                        <w:pPr>
                          <w:rPr>
                            <w:sz w:val="20"/>
                            <w:szCs w:val="20"/>
                          </w:rPr>
                        </w:pPr>
                        <w:r>
                          <w:rPr>
                            <w:sz w:val="20"/>
                            <w:szCs w:val="20"/>
                            <w:lang w:val="ru-RU"/>
                          </w:rPr>
                          <w:t>Куп</w:t>
                        </w:r>
                        <w:r>
                          <w:rPr>
                            <w:sz w:val="20"/>
                            <w:szCs w:val="20"/>
                          </w:rPr>
                          <w:t>ін</w:t>
                        </w:r>
                      </w:p>
                    </w:txbxContent>
                  </v:textbox>
                </v:rect>
              </v:group>
              <v:group id="Group 50" o:spid="_x0000_s163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51" o:spid="_x0000_s16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6721E3F0" w14:textId="77777777" w:rsidR="00A93D9A" w:rsidRPr="0012599F" w:rsidRDefault="00A93D9A" w:rsidP="00CC411B">
                        <w:pPr>
                          <w:pStyle w:val="a"/>
                          <w:rPr>
                            <w:rFonts w:ascii="Times New Roman" w:hAnsi="Times New Roman"/>
                            <w:sz w:val="20"/>
                          </w:rPr>
                        </w:pPr>
                      </w:p>
                    </w:txbxContent>
                  </v:textbox>
                </v:rect>
                <v:rect id="Rectangle 52" o:spid="_x0000_s16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16C85D4B" w14:textId="77777777" w:rsidR="00A93D9A" w:rsidRPr="0012599F" w:rsidRDefault="00A93D9A" w:rsidP="00CC411B">
                        <w:pPr>
                          <w:rPr>
                            <w:sz w:val="20"/>
                            <w:szCs w:val="20"/>
                          </w:rPr>
                        </w:pPr>
                      </w:p>
                    </w:txbxContent>
                  </v:textbox>
                </v:rect>
              </v:group>
              <v:group id="Group 53" o:spid="_x0000_s163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54" o:spid="_x0000_s16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36C4B9BB" w14:textId="77777777" w:rsidR="00A93D9A" w:rsidRPr="0012599F" w:rsidRDefault="00A93D9A" w:rsidP="00CC411B">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16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4A1FD007" w14:textId="77777777" w:rsidR="00A93D9A" w:rsidRPr="0012599F" w:rsidRDefault="00A93D9A" w:rsidP="00CC411B">
                        <w:pPr>
                          <w:rPr>
                            <w:sz w:val="20"/>
                            <w:szCs w:val="20"/>
                          </w:rPr>
                        </w:pPr>
                        <w:r>
                          <w:rPr>
                            <w:sz w:val="20"/>
                            <w:szCs w:val="20"/>
                            <w:lang w:val="ru-RU"/>
                          </w:rPr>
                          <w:t>Куп</w:t>
                        </w:r>
                        <w:r>
                          <w:rPr>
                            <w:sz w:val="20"/>
                            <w:szCs w:val="20"/>
                          </w:rPr>
                          <w:t>ін</w:t>
                        </w:r>
                      </w:p>
                    </w:txbxContent>
                  </v:textbox>
                </v:rect>
              </v:group>
              <v:group id="Group 56" o:spid="_x0000_s164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57" o:spid="_x0000_s16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14:paraId="6203DAAC"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16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14:paraId="2A3AC4E6" w14:textId="77777777" w:rsidR="00A93D9A" w:rsidRPr="0012599F" w:rsidRDefault="00A93D9A" w:rsidP="00CC411B">
                        <w:pPr>
                          <w:rPr>
                            <w:sz w:val="20"/>
                            <w:szCs w:val="20"/>
                          </w:rPr>
                        </w:pPr>
                        <w:r>
                          <w:rPr>
                            <w:sz w:val="20"/>
                            <w:szCs w:val="20"/>
                          </w:rPr>
                          <w:t>Купін</w:t>
                        </w:r>
                      </w:p>
                    </w:txbxContent>
                  </v:textbox>
                </v:rect>
              </v:group>
              <v:line id="Line 59" o:spid="_x0000_s16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rect id="Rectangle 60" o:spid="_x0000_s164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14:paraId="462D7C41" w14:textId="77777777" w:rsidR="00A93D9A" w:rsidRPr="00F423F0" w:rsidRDefault="00A93D9A" w:rsidP="00CC411B">
                      <w:pPr>
                        <w:pStyle w:val="a"/>
                        <w:spacing w:before="480"/>
                        <w:jc w:val="center"/>
                        <w:rPr>
                          <w:rFonts w:ascii="Times New Roman" w:hAnsi="Times New Roman"/>
                          <w:i w:val="0"/>
                          <w:szCs w:val="28"/>
                          <w:lang w:val="ru-RU"/>
                        </w:rPr>
                      </w:pPr>
                      <w:r>
                        <w:rPr>
                          <w:rFonts w:ascii="Times New Roman" w:hAnsi="Times New Roman"/>
                          <w:i w:val="0"/>
                          <w:szCs w:val="28"/>
                          <w:lang w:val="ru-RU"/>
                        </w:rPr>
                        <w:t>СПИСОК ДЖЕРЕЛ</w:t>
                      </w:r>
                    </w:p>
                  </w:txbxContent>
                </v:textbox>
              </v:rect>
              <v:line id="Line 61" o:spid="_x0000_s16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62" o:spid="_x0000_s16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63" o:spid="_x0000_s16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" strokeweight="2pt"/>
              <v:rect id="Rectangle 64" o:spid="_x0000_s16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7F024AAE"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6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63DF5D37"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6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14:paraId="4D7B8E15" w14:textId="77777777" w:rsidR="00A93D9A" w:rsidRPr="005957A7" w:rsidRDefault="00A93D9A" w:rsidP="00CC411B"/>
                  </w:txbxContent>
                </v:textbox>
              </v:rect>
              <v:line id="Line 67" o:spid="_x0000_s16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" strokeweight="1pt"/>
              <v:line id="Line 68" o:spid="_x0000_s16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rect id="Rectangle 69" o:spid="_x0000_s16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5113BD95" w14:textId="77777777" w:rsidR="00A93D9A" w:rsidRPr="008C4177" w:rsidRDefault="00A93D9A" w:rsidP="00CC411B">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21-1</w:t>
                      </w:r>
                    </w:p>
                  </w:txbxContent>
                </v:textbox>
              </v:rect>
              <w10:wrap anchorx="page" anchory="page"/>
              <w10:anchorlock/>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239E" w14:textId="77777777" w:rsidR="00A93D9A" w:rsidRDefault="00A93D9A">
    <w:pPr>
      <w:pStyle w:val="Header"/>
    </w:pPr>
  </w:p>
  <w:p w14:paraId="3AC4619B" w14:textId="77777777" w:rsidR="00A93D9A" w:rsidRDefault="00CE2BB6" w:rsidP="00165EF9">
    <w:pPr>
      <w:pStyle w:val="Header"/>
      <w:jc w:val="center"/>
    </w:pPr>
    <w:r>
      <w:fldChar w:fldCharType="begin"/>
    </w:r>
    <w:r>
      <w:instrText xml:space="preserve"> PAGE   \* MERGEFORMAT </w:instrText>
    </w:r>
    <w:r>
      <w:fldChar w:fldCharType="separate"/>
    </w:r>
    <w:r>
      <w:rPr>
        <w:noProof/>
      </w:rPr>
      <w:t>43</w:t>
    </w:r>
    <w:r>
      <w:rPr>
        <w:noProof/>
      </w:rPr>
      <w:fldChar w:fldCharType="end"/>
    </w:r>
  </w:p>
  <w:p w14:paraId="1AE13EDE" w14:textId="1039F65A" w:rsidR="00A93D9A" w:rsidRDefault="00556845">
    <w:pPr>
      <w:pStyle w:val="Header"/>
    </w:pPr>
    <w:r>
      <w:rPr>
        <w:noProof/>
        <w:lang w:val="en-US"/>
      </w:rPr>
      <mc:AlternateContent>
        <mc:Choice Requires="wpg">
          <w:drawing>
            <wp:anchor distT="0" distB="0" distL="114300" distR="114300" simplePos="0" relativeHeight="251700224" behindDoc="0" locked="1" layoutInCell="1" allowOverlap="1" wp14:anchorId="76225B88" wp14:editId="4CA92695">
              <wp:simplePos x="0" y="0"/>
              <wp:positionH relativeFrom="page">
                <wp:posOffset>695960</wp:posOffset>
              </wp:positionH>
              <wp:positionV relativeFrom="page">
                <wp:posOffset>119380</wp:posOffset>
              </wp:positionV>
              <wp:extent cx="6588760" cy="10189210"/>
              <wp:effectExtent l="0" t="0" r="2540" b="2540"/>
              <wp:wrapNone/>
              <wp:docPr id="12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2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05119" w14:textId="77777777" w:rsidR="00A93D9A" w:rsidRPr="0012599F" w:rsidRDefault="00A93D9A" w:rsidP="00CC411B">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123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530BF9"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3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3556D"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4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05B3DF"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4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97CB3"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4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109EBB"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4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A23EB6" w14:textId="77777777" w:rsidR="00A93D9A" w:rsidRPr="00BD0CF0" w:rsidRDefault="00A93D9A" w:rsidP="00CC411B">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lang w:val="ru-RU"/>
                              </w:rPr>
                              <w:t>3</w:t>
                            </w:r>
                            <w:r>
                              <w:rPr>
                                <w:szCs w:val="28"/>
                              </w:rPr>
                              <w:t>.</w:t>
                            </w:r>
                            <w:r>
                              <w:rPr>
                                <w:szCs w:val="28"/>
                                <w:lang w:val="ru-RU"/>
                              </w:rPr>
                              <w:t>Д</w:t>
                            </w:r>
                          </w:p>
                          <w:p w14:paraId="434CA402" w14:textId="77777777" w:rsidR="00A93D9A" w:rsidRPr="00FD0025" w:rsidRDefault="00A93D9A" w:rsidP="00CC411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25B88" id="_x0000_s1656" style="position:absolute;margin-left:54.8pt;margin-top:9.4pt;width:518.8pt;height:802.3pt;z-index:2517002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">
              <v:rect id="Rectangle 3" o:spid="_x0000_s165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" filled="f" strokeweight="2pt"/>
              <v:line id="Line 4" o:spid="_x0000_s165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" strokeweight="2pt"/>
              <v:line id="Line 5" o:spid="_x0000_s165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" strokeweight="2pt"/>
              <v:line id="Line 6" o:spid="_x0000_s166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" strokeweight="2pt"/>
              <v:line id="Line 7" o:spid="_x0000_s166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" strokeweight="2pt"/>
              <v:line id="Line 8" o:spid="_x0000_s166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" strokeweight="2pt"/>
              <v:line id="Line 9" o:spid="_x0000_s166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" strokeweight="2pt"/>
              <v:line id="Line 10" o:spid="_x0000_s166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" strokeweight="2pt"/>
              <v:line id="Line 11" o:spid="_x0000_s166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" strokeweight="1pt"/>
              <v:line id="Line 12" o:spid="_x0000_s166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" strokeweight="1pt"/>
              <v:rect id="Rectangle 13" o:spid="_x0000_s166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" filled="f" stroked="f" strokeweight=".25pt">
                <v:textbox inset="1pt,1pt,1pt,1pt">
                  <w:txbxContent>
                    <w:p w14:paraId="6E705119" w14:textId="77777777" w:rsidR="00A93D9A" w:rsidRPr="0012599F" w:rsidRDefault="00A93D9A" w:rsidP="00CC411B">
                      <w:pPr>
                        <w:pStyle w:val="a"/>
                        <w:jc w:val="center"/>
                        <w:rPr>
                          <w:rFonts w:ascii="Times New Roman" w:hAnsi="Times New Roman"/>
                          <w:sz w:val="20"/>
                        </w:rPr>
                      </w:pPr>
                    </w:p>
                  </w:txbxContent>
                </v:textbox>
              </v:rect>
              <v:rect id="Rectangle 14" o:spid="_x0000_s166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" filled="f" stroked="f" strokeweight=".25pt">
                <v:textbox inset="1pt,1pt,1pt,1pt">
                  <w:txbxContent>
                    <w:p w14:paraId="7C530BF9"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6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" filled="f" stroked="f" strokeweight=".25pt">
                <v:textbox inset="1pt,1pt,1pt,1pt">
                  <w:txbxContent>
                    <w:p w14:paraId="1313556D"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7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" filled="f" stroked="f" strokeweight=".25pt">
                <v:textbox inset="1pt,1pt,1pt,1pt">
                  <w:txbxContent>
                    <w:p w14:paraId="7105B3DF"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7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" filled="f" stroked="f" strokeweight=".25pt">
                <v:textbox inset="1pt,1pt,1pt,1pt">
                  <w:txbxContent>
                    <w:p w14:paraId="5B697CB3"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7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" filled="f" stroked="f" strokeweight=".25pt">
                <v:textbox inset="1pt,1pt,1pt,1pt">
                  <w:txbxContent>
                    <w:p w14:paraId="07109EBB"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7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" filled="f" stroked="f" strokeweight=".25pt">
                <v:textbox inset="1pt,1pt,1pt,1pt">
                  <w:txbxContent>
                    <w:p w14:paraId="38A23EB6" w14:textId="77777777" w:rsidR="00A93D9A" w:rsidRPr="00BD0CF0" w:rsidRDefault="00A93D9A" w:rsidP="00CC411B">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lang w:val="ru-RU"/>
                        </w:rPr>
                        <w:t>3</w:t>
                      </w:r>
                      <w:r>
                        <w:rPr>
                          <w:szCs w:val="28"/>
                        </w:rPr>
                        <w:t>.</w:t>
                      </w:r>
                      <w:r>
                        <w:rPr>
                          <w:szCs w:val="28"/>
                          <w:lang w:val="ru-RU"/>
                        </w:rPr>
                        <w:t>Д</w:t>
                      </w:r>
                    </w:p>
                    <w:p w14:paraId="434CA402" w14:textId="77777777" w:rsidR="00A93D9A" w:rsidRPr="00FD0025" w:rsidRDefault="00A93D9A" w:rsidP="00CC411B"/>
                  </w:txbxContent>
                </v:textbox>
              </v:rect>
              <w10:wrap anchorx="page" anchory="page"/>
              <w10:anchorlock/>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36463" w14:textId="77777777" w:rsidR="00A93D9A" w:rsidRDefault="00A93D9A">
    <w:pPr>
      <w:pStyle w:val="Header"/>
    </w:pPr>
  </w:p>
  <w:p w14:paraId="698F0FDD" w14:textId="77777777" w:rsidR="00A93D9A" w:rsidRDefault="00A93D9A" w:rsidP="00165EF9">
    <w:pPr>
      <w:pStyle w:val="Header"/>
      <w:jc w:val="center"/>
    </w:pPr>
  </w:p>
  <w:p w14:paraId="306092B0" w14:textId="77777777" w:rsidR="00A93D9A" w:rsidRDefault="00CE2BB6" w:rsidP="00165EF9">
    <w:pPr>
      <w:pStyle w:val="Header"/>
      <w:jc w:val="center"/>
    </w:pPr>
    <w:r>
      <w:fldChar w:fldCharType="begin"/>
    </w:r>
    <w:r>
      <w:instrText xml:space="preserve"> PAGE   \* MERGEFORMAT </w:instrText>
    </w:r>
    <w:r>
      <w:fldChar w:fldCharType="separate"/>
    </w:r>
    <w:r>
      <w:rPr>
        <w:noProof/>
      </w:rPr>
      <w:t>41</w:t>
    </w:r>
    <w:r>
      <w:rPr>
        <w:noProof/>
      </w:rPr>
      <w:fldChar w:fldCharType="end"/>
    </w:r>
  </w:p>
  <w:p w14:paraId="03E83804" w14:textId="5D698AB3" w:rsidR="00A93D9A" w:rsidRDefault="00556845">
    <w:pPr>
      <w:pStyle w:val="Header"/>
    </w:pPr>
    <w:r>
      <w:rPr>
        <w:noProof/>
        <w:lang w:val="en-US"/>
      </w:rPr>
      <mc:AlternateContent>
        <mc:Choice Requires="wpg">
          <w:drawing>
            <wp:anchor distT="0" distB="0" distL="114300" distR="114300" simplePos="0" relativeHeight="251698176" behindDoc="0" locked="1" layoutInCell="1" allowOverlap="1" wp14:anchorId="1F1E7867" wp14:editId="62FB4A98">
              <wp:simplePos x="0" y="0"/>
              <wp:positionH relativeFrom="page">
                <wp:posOffset>655320</wp:posOffset>
              </wp:positionH>
              <wp:positionV relativeFrom="page">
                <wp:posOffset>180975</wp:posOffset>
              </wp:positionV>
              <wp:extent cx="6616700" cy="10197465"/>
              <wp:effectExtent l="0" t="0" r="12700" b="13335"/>
              <wp:wrapNone/>
              <wp:docPr id="7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0" cy="10197465"/>
                        <a:chOff x="-96" y="-28"/>
                        <a:chExt cx="20086" cy="20017"/>
                      </a:xfrm>
                    </wpg:grpSpPr>
                    <wps:wsp>
                      <wps:cNvPr id="82" name="Rectangle 21"/>
                      <wps:cNvSpPr>
                        <a:spLocks noChangeArrowheads="1"/>
                      </wps:cNvSpPr>
                      <wps:spPr bwMode="auto">
                        <a:xfrm>
                          <a:off x="-96" y="-28"/>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2CFA15" w14:textId="77777777" w:rsidR="00A93D9A" w:rsidRPr="0012599F" w:rsidRDefault="00A93D9A" w:rsidP="00CC411B">
                            <w:pPr>
                              <w:pStyle w:val="NormalWeb"/>
                              <w:jc w:val="center"/>
                              <w:rPr>
                                <w:i/>
                                <w:sz w:val="20"/>
                              </w:rPr>
                            </w:pPr>
                            <w:r w:rsidRPr="0012599F">
                              <w:rPr>
                                <w:i/>
                                <w:sz w:val="20"/>
                              </w:rPr>
                              <w:t>Змн</w:t>
                            </w:r>
                          </w:p>
                          <w:p w14:paraId="7782BC2F" w14:textId="77777777" w:rsidR="00A93D9A" w:rsidRPr="0012599F" w:rsidRDefault="00A93D9A" w:rsidP="00CC411B">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12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9B234C"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96087"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B18FC9"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987215"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4174C4"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27"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6723C7" w14:textId="77777777" w:rsidR="00A93D9A" w:rsidRPr="005957A7" w:rsidRDefault="00A93D9A" w:rsidP="00CC411B"/>
                        </w:txbxContent>
                      </wps:txbx>
                      <wps:bodyPr rot="0" vert="horz" wrap="square" lIns="12700" tIns="12700" rIns="12700" bIns="12700" anchor="t" anchorCtr="0" upright="1">
                        <a:noAutofit/>
                      </wps:bodyPr>
                    </wps:wsp>
                    <wps:wsp>
                      <wps:cNvPr id="12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CA3C1F" w14:textId="77777777" w:rsidR="00A93D9A" w:rsidRPr="00BD0CF0" w:rsidRDefault="00A93D9A" w:rsidP="00CC411B">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w:t>
                            </w:r>
                            <w:r>
                              <w:rPr>
                                <w:szCs w:val="28"/>
                                <w:lang w:val="ru-RU"/>
                              </w:rPr>
                              <w:t>3</w:t>
                            </w:r>
                            <w:r>
                              <w:rPr>
                                <w:szCs w:val="28"/>
                              </w:rPr>
                              <w:t>.</w:t>
                            </w:r>
                            <w:r>
                              <w:rPr>
                                <w:szCs w:val="28"/>
                                <w:lang w:val="ru-RU"/>
                              </w:rPr>
                              <w:t>Д</w:t>
                            </w:r>
                          </w:p>
                        </w:txbxContent>
                      </wps:txbx>
                      <wps:bodyPr rot="0" vert="horz" wrap="square" lIns="12700" tIns="12700" rIns="12700" bIns="12700" anchor="t" anchorCtr="0" upright="1">
                        <a:noAutofit/>
                      </wps:bodyPr>
                    </wps:wsp>
                    <wps:wsp>
                      <wps:cNvPr id="129"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4" name="Group 44"/>
                      <wpg:cNvGrpSpPr>
                        <a:grpSpLocks/>
                      </wpg:cNvGrpSpPr>
                      <wpg:grpSpPr bwMode="auto">
                        <a:xfrm>
                          <a:off x="39" y="18267"/>
                          <a:ext cx="4801" cy="310"/>
                          <a:chOff x="0" y="0"/>
                          <a:chExt cx="19999" cy="20000"/>
                        </a:xfrm>
                      </wpg:grpSpPr>
                      <wps:wsp>
                        <wps:cNvPr id="13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908E99"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36"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575A3E" w14:textId="77777777" w:rsidR="00A93D9A" w:rsidRPr="0012599F" w:rsidRDefault="00A93D9A" w:rsidP="007F2BC4">
                              <w:pPr>
                                <w:pStyle w:val="a"/>
                                <w:rPr>
                                  <w:rFonts w:ascii="Times New Roman" w:hAnsi="Times New Roman"/>
                                  <w:i w:val="0"/>
                                  <w:sz w:val="20"/>
                                </w:rPr>
                              </w:pPr>
                              <w:r>
                                <w:rPr>
                                  <w:rFonts w:ascii="Times New Roman" w:hAnsi="Times New Roman"/>
                                  <w:i w:val="0"/>
                                  <w:sz w:val="20"/>
                                </w:rPr>
                                <w:t>Перекопська</w:t>
                              </w:r>
                            </w:p>
                            <w:p w14:paraId="692DC846" w14:textId="77777777" w:rsidR="00A93D9A" w:rsidRPr="007F2BC4" w:rsidRDefault="00A93D9A" w:rsidP="007F2BC4"/>
                          </w:txbxContent>
                        </wps:txbx>
                        <wps:bodyPr rot="0" vert="horz" wrap="square" lIns="12700" tIns="12700" rIns="12700" bIns="12700" anchor="t" anchorCtr="0" upright="1">
                          <a:noAutofit/>
                        </wps:bodyPr>
                      </wps:wsp>
                    </wpg:grpSp>
                    <wpg:grpSp>
                      <wpg:cNvPr id="137" name="Group 47"/>
                      <wpg:cNvGrpSpPr>
                        <a:grpSpLocks/>
                      </wpg:cNvGrpSpPr>
                      <wpg:grpSpPr bwMode="auto">
                        <a:xfrm>
                          <a:off x="39" y="18614"/>
                          <a:ext cx="4801" cy="309"/>
                          <a:chOff x="0" y="0"/>
                          <a:chExt cx="19999" cy="20000"/>
                        </a:xfrm>
                      </wpg:grpSpPr>
                      <wps:wsp>
                        <wps:cNvPr id="138"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C1C174"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39"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19241" w14:textId="77777777" w:rsidR="00A93D9A" w:rsidRPr="009C4381" w:rsidRDefault="00A93D9A" w:rsidP="00CC411B">
                              <w:pPr>
                                <w:rPr>
                                  <w:sz w:val="20"/>
                                  <w:szCs w:val="20"/>
                                </w:rPr>
                              </w:pPr>
                              <w:r>
                                <w:rPr>
                                  <w:sz w:val="20"/>
                                  <w:szCs w:val="20"/>
                                  <w:lang w:val="ru-RU"/>
                                </w:rPr>
                                <w:t>Куп</w:t>
                              </w:r>
                              <w:r>
                                <w:rPr>
                                  <w:sz w:val="20"/>
                                  <w:szCs w:val="20"/>
                                </w:rPr>
                                <w:t>ін</w:t>
                              </w:r>
                            </w:p>
                          </w:txbxContent>
                        </wps:txbx>
                        <wps:bodyPr rot="0" vert="horz" wrap="square" lIns="12700" tIns="12700" rIns="12700" bIns="12700" anchor="t" anchorCtr="0" upright="1">
                          <a:noAutofit/>
                        </wps:bodyPr>
                      </wps:wsp>
                    </wpg:grpSp>
                    <wpg:grpSp>
                      <wpg:cNvPr id="140" name="Group 50"/>
                      <wpg:cNvGrpSpPr>
                        <a:grpSpLocks/>
                      </wpg:cNvGrpSpPr>
                      <wpg:grpSpPr bwMode="auto">
                        <a:xfrm>
                          <a:off x="39" y="18969"/>
                          <a:ext cx="4801" cy="309"/>
                          <a:chOff x="0" y="0"/>
                          <a:chExt cx="19999" cy="20000"/>
                        </a:xfrm>
                      </wpg:grpSpPr>
                      <wps:wsp>
                        <wps:cNvPr id="141"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8C6A4A" w14:textId="77777777" w:rsidR="00A93D9A" w:rsidRPr="0012599F" w:rsidRDefault="00A93D9A" w:rsidP="00CC411B">
                              <w:pPr>
                                <w:pStyle w:val="a"/>
                                <w:rPr>
                                  <w:rFonts w:ascii="Times New Roman" w:hAnsi="Times New Roman"/>
                                  <w:sz w:val="20"/>
                                </w:rPr>
                              </w:pPr>
                            </w:p>
                          </w:txbxContent>
                        </wps:txbx>
                        <wps:bodyPr rot="0" vert="horz" wrap="square" lIns="12700" tIns="12700" rIns="12700" bIns="12700" anchor="t" anchorCtr="0" upright="1">
                          <a:noAutofit/>
                        </wps:bodyPr>
                      </wps:wsp>
                      <wps:wsp>
                        <wps:cNvPr id="142"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D94AEC" w14:textId="77777777" w:rsidR="00A93D9A" w:rsidRPr="0012599F" w:rsidRDefault="00A93D9A" w:rsidP="00CC411B">
                              <w:pPr>
                                <w:rPr>
                                  <w:sz w:val="20"/>
                                  <w:szCs w:val="20"/>
                                </w:rPr>
                              </w:pPr>
                            </w:p>
                          </w:txbxContent>
                        </wps:txbx>
                        <wps:bodyPr rot="0" vert="horz" wrap="square" lIns="12700" tIns="12700" rIns="12700" bIns="12700" anchor="t" anchorCtr="0" upright="1">
                          <a:noAutofit/>
                        </wps:bodyPr>
                      </wps:wsp>
                    </wpg:grpSp>
                    <wpg:grpSp>
                      <wpg:cNvPr id="143" name="Group 53"/>
                      <wpg:cNvGrpSpPr>
                        <a:grpSpLocks/>
                      </wpg:cNvGrpSpPr>
                      <wpg:grpSpPr bwMode="auto">
                        <a:xfrm>
                          <a:off x="39" y="19314"/>
                          <a:ext cx="4801" cy="310"/>
                          <a:chOff x="0" y="0"/>
                          <a:chExt cx="19999" cy="20000"/>
                        </a:xfrm>
                      </wpg:grpSpPr>
                      <wps:wsp>
                        <wps:cNvPr id="14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6D20D3" w14:textId="77777777" w:rsidR="00A93D9A" w:rsidRPr="0012599F" w:rsidRDefault="00A93D9A" w:rsidP="00CC411B">
                              <w:pPr>
                                <w:pStyle w:val="a"/>
                                <w:rPr>
                                  <w:rFonts w:ascii="Times New Roman" w:hAnsi="Times New Roman"/>
                                  <w:i w:val="0"/>
                                  <w:sz w:val="20"/>
                                </w:rPr>
                              </w:pP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45"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A42611" w14:textId="77777777" w:rsidR="00A93D9A" w:rsidRPr="0012599F" w:rsidRDefault="00A93D9A" w:rsidP="00CC411B">
                              <w:pPr>
                                <w:rPr>
                                  <w:sz w:val="20"/>
                                  <w:szCs w:val="20"/>
                                </w:rPr>
                              </w:pPr>
                              <w:r>
                                <w:rPr>
                                  <w:sz w:val="20"/>
                                  <w:szCs w:val="20"/>
                                  <w:lang w:val="ru-RU"/>
                                </w:rPr>
                                <w:t>Куп</w:t>
                              </w:r>
                              <w:r>
                                <w:rPr>
                                  <w:sz w:val="20"/>
                                  <w:szCs w:val="20"/>
                                </w:rPr>
                                <w:t>ін</w:t>
                              </w:r>
                            </w:p>
                          </w:txbxContent>
                        </wps:txbx>
                        <wps:bodyPr rot="0" vert="horz" wrap="square" lIns="12700" tIns="12700" rIns="12700" bIns="12700" anchor="t" anchorCtr="0" upright="1">
                          <a:noAutofit/>
                        </wps:bodyPr>
                      </wps:wsp>
                    </wpg:grpSp>
                    <wpg:grpSp>
                      <wpg:cNvPr id="146" name="Group 56"/>
                      <wpg:cNvGrpSpPr>
                        <a:grpSpLocks/>
                      </wpg:cNvGrpSpPr>
                      <wpg:grpSpPr bwMode="auto">
                        <a:xfrm>
                          <a:off x="39" y="19660"/>
                          <a:ext cx="4801" cy="309"/>
                          <a:chOff x="0" y="0"/>
                          <a:chExt cx="19999" cy="20000"/>
                        </a:xfrm>
                      </wpg:grpSpPr>
                      <wps:wsp>
                        <wps:cNvPr id="147"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25B0D0"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4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4E8566" w14:textId="77777777" w:rsidR="00A93D9A" w:rsidRPr="0012599F" w:rsidRDefault="00A93D9A" w:rsidP="00CC411B">
                              <w:pPr>
                                <w:rPr>
                                  <w:sz w:val="20"/>
                                  <w:szCs w:val="20"/>
                                </w:rPr>
                              </w:pPr>
                              <w:r>
                                <w:rPr>
                                  <w:sz w:val="20"/>
                                  <w:szCs w:val="20"/>
                                </w:rPr>
                                <w:t>Купін</w:t>
                              </w:r>
                            </w:p>
                          </w:txbxContent>
                        </wps:txbx>
                        <wps:bodyPr rot="0" vert="horz" wrap="square" lIns="12700" tIns="12700" rIns="12700" bIns="12700" anchor="t" anchorCtr="0" upright="1">
                          <a:noAutofit/>
                        </wps:bodyPr>
                      </wps:wsp>
                    </wpg:grpSp>
                    <wps:wsp>
                      <wps:cNvPr id="149"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5CD721" w14:textId="77777777" w:rsidR="00A93D9A" w:rsidRPr="005C051A" w:rsidRDefault="00A93D9A" w:rsidP="00CC411B">
                            <w:pPr>
                              <w:pStyle w:val="a"/>
                              <w:spacing w:before="480"/>
                              <w:jc w:val="center"/>
                              <w:rPr>
                                <w:rFonts w:ascii="Times New Roman" w:hAnsi="Times New Roman"/>
                                <w:i w:val="0"/>
                                <w:szCs w:val="28"/>
                              </w:rPr>
                            </w:pPr>
                            <w:r>
                              <w:rPr>
                                <w:rFonts w:ascii="Times New Roman" w:hAnsi="Times New Roman"/>
                                <w:i w:val="0"/>
                                <w:szCs w:val="28"/>
                              </w:rPr>
                              <w:t>ДОДАТКИ</w:t>
                            </w:r>
                          </w:p>
                        </w:txbxContent>
                      </wps:txbx>
                      <wps:bodyPr rot="0" vert="horz" wrap="square" lIns="12700" tIns="12700" rIns="12700" bIns="12700" anchor="t" anchorCtr="0" upright="1">
                        <a:noAutofit/>
                      </wps:bodyPr>
                    </wps:wsp>
                    <wps:wsp>
                      <wps:cNvPr id="151"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BB8C52"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55"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35E1C6"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56"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CFCBBC" w14:textId="77777777" w:rsidR="00A93D9A" w:rsidRPr="005957A7" w:rsidRDefault="00A93D9A" w:rsidP="00CC411B"/>
                        </w:txbxContent>
                      </wps:txbx>
                      <wps:bodyPr rot="0" vert="horz" wrap="square" lIns="12700" tIns="12700" rIns="12700" bIns="12700" anchor="t" anchorCtr="0" upright="1">
                        <a:noAutofit/>
                      </wps:bodyPr>
                    </wps:wsp>
                    <wps:wsp>
                      <wps:cNvPr id="157"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0D686E" w14:textId="77777777" w:rsidR="00A93D9A" w:rsidRPr="008C4177" w:rsidRDefault="00A93D9A" w:rsidP="00CC411B">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E7867" id="_x0000_s1674" style="position:absolute;margin-left:51.6pt;margin-top:14.25pt;width:521pt;height:802.95pt;z-index:251698176;mso-position-horizontal-relative:page;mso-position-vertical-relative:page" coordorigin="-96,-28" coordsize="20086,2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">
              <v:rect id="Rectangle 21" o:spid="_x0000_s1675" style="position:absolute;left:-96;top:-2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" filled="f" strokeweight="2pt"/>
              <v:line id="Line 22" o:spid="_x0000_s167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23" o:spid="_x0000_s167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24" o:spid="_x0000_s167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25" o:spid="_x0000_s167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26" o:spid="_x0000_s168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27" o:spid="_x0000_s168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28" o:spid="_x0000_s168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29" o:spid="_x0000_s168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" strokeweight="1pt"/>
              <v:line id="Line 30" o:spid="_x0000_s168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" strokeweight="1pt"/>
              <v:rect id="Rectangle 31" o:spid="_x0000_s168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2B2CFA15" w14:textId="77777777" w:rsidR="00A93D9A" w:rsidRPr="0012599F" w:rsidRDefault="00A93D9A" w:rsidP="00CC411B">
                      <w:pPr>
                        <w:pStyle w:val="NormalWeb"/>
                        <w:jc w:val="center"/>
                        <w:rPr>
                          <w:i/>
                          <w:sz w:val="20"/>
                        </w:rPr>
                      </w:pPr>
                      <w:r w:rsidRPr="0012599F">
                        <w:rPr>
                          <w:i/>
                          <w:sz w:val="20"/>
                        </w:rPr>
                        <w:t>Змн</w:t>
                      </w:r>
                    </w:p>
                    <w:p w14:paraId="7782BC2F" w14:textId="77777777" w:rsidR="00A93D9A" w:rsidRPr="0012599F" w:rsidRDefault="00A93D9A" w:rsidP="00CC411B">
                      <w:pPr>
                        <w:pStyle w:val="a"/>
                        <w:jc w:val="center"/>
                        <w:rPr>
                          <w:rFonts w:ascii="Times New Roman" w:hAnsi="Times New Roman"/>
                          <w:sz w:val="20"/>
                        </w:rPr>
                      </w:pPr>
                    </w:p>
                  </w:txbxContent>
                </v:textbox>
              </v:rect>
              <v:rect id="Rectangle 32" o:spid="_x0000_s168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14:paraId="0A9B234C" w14:textId="77777777" w:rsidR="00A93D9A" w:rsidRPr="0012599F" w:rsidRDefault="00A93D9A" w:rsidP="00CC411B">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68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14:paraId="01896087" w14:textId="77777777" w:rsidR="00A93D9A" w:rsidRPr="0012599F" w:rsidRDefault="00A93D9A" w:rsidP="00CC411B">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68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14:paraId="1AB18FC9"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68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14:paraId="12987215"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69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14:paraId="7F4174C4"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69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14:paraId="096723C7" w14:textId="77777777" w:rsidR="00A93D9A" w:rsidRPr="005957A7" w:rsidRDefault="00A93D9A" w:rsidP="00CC411B"/>
                  </w:txbxContent>
                </v:textbox>
              </v:rect>
              <v:rect id="Rectangle 38" o:spid="_x0000_s169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6DCA3C1F" w14:textId="77777777" w:rsidR="00A93D9A" w:rsidRPr="00BD0CF0" w:rsidRDefault="00A93D9A" w:rsidP="00CC411B">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w:t>
                      </w:r>
                      <w:r>
                        <w:rPr>
                          <w:szCs w:val="28"/>
                          <w:lang w:val="ru-RU"/>
                        </w:rPr>
                        <w:t>3</w:t>
                      </w:r>
                      <w:r>
                        <w:rPr>
                          <w:szCs w:val="28"/>
                        </w:rPr>
                        <w:t>.</w:t>
                      </w:r>
                      <w:r>
                        <w:rPr>
                          <w:szCs w:val="28"/>
                          <w:lang w:val="ru-RU"/>
                        </w:rPr>
                        <w:t>Д</w:t>
                      </w:r>
                    </w:p>
                  </w:txbxContent>
                </v:textbox>
              </v:rect>
              <v:line id="Line 39" o:spid="_x0000_s169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40" o:spid="_x0000_s169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41" o:spid="_x0000_s169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lBwgAAANwAAAAPAAAAZHJzL2Rvd25yZXYueG1sRE/NagIx&#10;EL4LfYcwhd5qdi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BB4MlBwgAAANwAAAAPAAAA&#10;AAAAAAAAAAAAAAcCAABkcnMvZG93bnJldi54bWxQSwUGAAAAAAMAAwC3AAAA9gIAAAAA&#10;" strokeweight="1pt"/>
              <v:line id="Line 42" o:spid="_x0000_s169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c2wgAAANwAAAAPAAAAZHJzL2Rvd25yZXYueG1sRE/bagIx&#10;EH0X+g9hCn2rWS2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CxMlc2wgAAANwAAAAPAAAA&#10;AAAAAAAAAAAAAAcCAABkcnMvZG93bnJldi54bWxQSwUGAAAAAAMAAwC3AAAA9gIAAAAA&#10;" strokeweight="1pt"/>
              <v:line id="Line 43" o:spid="_x0000_s169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KtwgAAANwAAAAPAAAAZHJzL2Rvd25yZXYueG1sRE/NagIx&#10;EL4LfYcwBW81q0K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DefvKtwgAAANwAAAAPAAAA&#10;AAAAAAAAAAAAAAcCAABkcnMvZG93bnJldi54bWxQSwUGAAAAAAMAAwC3AAAA9gIAAAAA&#10;" strokeweight="1pt"/>
              <v:group id="Group 44" o:spid="_x0000_s169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45" o:spid="_x0000_s169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14:paraId="55908E99"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70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inset="1pt,1pt,1pt,1pt">
                    <w:txbxContent>
                      <w:p w14:paraId="23575A3E" w14:textId="77777777" w:rsidR="00A93D9A" w:rsidRPr="0012599F" w:rsidRDefault="00A93D9A" w:rsidP="007F2BC4">
                        <w:pPr>
                          <w:pStyle w:val="a"/>
                          <w:rPr>
                            <w:rFonts w:ascii="Times New Roman" w:hAnsi="Times New Roman"/>
                            <w:i w:val="0"/>
                            <w:sz w:val="20"/>
                          </w:rPr>
                        </w:pPr>
                        <w:r>
                          <w:rPr>
                            <w:rFonts w:ascii="Times New Roman" w:hAnsi="Times New Roman"/>
                            <w:i w:val="0"/>
                            <w:sz w:val="20"/>
                          </w:rPr>
                          <w:t>Перекопська</w:t>
                        </w:r>
                      </w:p>
                      <w:p w14:paraId="692DC846" w14:textId="77777777" w:rsidR="00A93D9A" w:rsidRPr="007F2BC4" w:rsidRDefault="00A93D9A" w:rsidP="007F2BC4"/>
                    </w:txbxContent>
                  </v:textbox>
                </v:rect>
              </v:group>
              <v:group id="Group 47" o:spid="_x0000_s170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48" o:spid="_x0000_s17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06C1C174"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Перевірив</w:t>
                        </w:r>
                      </w:p>
                    </w:txbxContent>
                  </v:textbox>
                </v:rect>
                <v:rect id="Rectangle 49" o:spid="_x0000_s170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44019241" w14:textId="77777777" w:rsidR="00A93D9A" w:rsidRPr="009C4381" w:rsidRDefault="00A93D9A" w:rsidP="00CC411B">
                        <w:pPr>
                          <w:rPr>
                            <w:sz w:val="20"/>
                            <w:szCs w:val="20"/>
                          </w:rPr>
                        </w:pPr>
                        <w:r>
                          <w:rPr>
                            <w:sz w:val="20"/>
                            <w:szCs w:val="20"/>
                            <w:lang w:val="ru-RU"/>
                          </w:rPr>
                          <w:t>Куп</w:t>
                        </w:r>
                        <w:r>
                          <w:rPr>
                            <w:sz w:val="20"/>
                            <w:szCs w:val="20"/>
                          </w:rPr>
                          <w:t>ін</w:t>
                        </w:r>
                      </w:p>
                    </w:txbxContent>
                  </v:textbox>
                </v:rect>
              </v:group>
              <v:group id="Group 50" o:spid="_x0000_s170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51" o:spid="_x0000_s17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468C6A4A" w14:textId="77777777" w:rsidR="00A93D9A" w:rsidRPr="0012599F" w:rsidRDefault="00A93D9A" w:rsidP="00CC411B">
                        <w:pPr>
                          <w:pStyle w:val="a"/>
                          <w:rPr>
                            <w:rFonts w:ascii="Times New Roman" w:hAnsi="Times New Roman"/>
                            <w:sz w:val="20"/>
                          </w:rPr>
                        </w:pPr>
                      </w:p>
                    </w:txbxContent>
                  </v:textbox>
                </v:rect>
                <v:rect id="Rectangle 52" o:spid="_x0000_s17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14:paraId="25D94AEC" w14:textId="77777777" w:rsidR="00A93D9A" w:rsidRPr="0012599F" w:rsidRDefault="00A93D9A" w:rsidP="00CC411B">
                        <w:pPr>
                          <w:rPr>
                            <w:sz w:val="20"/>
                            <w:szCs w:val="20"/>
                          </w:rPr>
                        </w:pPr>
                      </w:p>
                    </w:txbxContent>
                  </v:textbox>
                </v:rect>
              </v:group>
              <v:group id="Group 53" o:spid="_x0000_s170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54" o:spid="_x0000_s17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14:paraId="7B6D20D3" w14:textId="77777777" w:rsidR="00A93D9A" w:rsidRPr="0012599F" w:rsidRDefault="00A93D9A" w:rsidP="00CC411B">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17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" filled="f" stroked="f" strokeweight=".25pt">
                  <v:textbox inset="1pt,1pt,1pt,1pt">
                    <w:txbxContent>
                      <w:p w14:paraId="70A42611" w14:textId="77777777" w:rsidR="00A93D9A" w:rsidRPr="0012599F" w:rsidRDefault="00A93D9A" w:rsidP="00CC411B">
                        <w:pPr>
                          <w:rPr>
                            <w:sz w:val="20"/>
                            <w:szCs w:val="20"/>
                          </w:rPr>
                        </w:pPr>
                        <w:r>
                          <w:rPr>
                            <w:sz w:val="20"/>
                            <w:szCs w:val="20"/>
                            <w:lang w:val="ru-RU"/>
                          </w:rPr>
                          <w:t>Куп</w:t>
                        </w:r>
                        <w:r>
                          <w:rPr>
                            <w:sz w:val="20"/>
                            <w:szCs w:val="20"/>
                          </w:rPr>
                          <w:t>ін</w:t>
                        </w:r>
                      </w:p>
                    </w:txbxContent>
                  </v:textbox>
                </v:rect>
              </v:group>
              <v:group id="Group 56" o:spid="_x0000_s171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57" o:spid="_x0000_s17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14:paraId="3925B0D0" w14:textId="77777777" w:rsidR="00A93D9A" w:rsidRPr="0012599F" w:rsidRDefault="00A93D9A" w:rsidP="00CC411B">
                        <w:pPr>
                          <w:pStyle w:val="a"/>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17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" filled="f" stroked="f" strokeweight=".25pt">
                  <v:textbox inset="1pt,1pt,1pt,1pt">
                    <w:txbxContent>
                      <w:p w14:paraId="014E8566" w14:textId="77777777" w:rsidR="00A93D9A" w:rsidRPr="0012599F" w:rsidRDefault="00A93D9A" w:rsidP="00CC411B">
                        <w:pPr>
                          <w:rPr>
                            <w:sz w:val="20"/>
                            <w:szCs w:val="20"/>
                          </w:rPr>
                        </w:pPr>
                        <w:r>
                          <w:rPr>
                            <w:sz w:val="20"/>
                            <w:szCs w:val="20"/>
                          </w:rPr>
                          <w:t>Купін</w:t>
                        </w:r>
                      </w:p>
                    </w:txbxContent>
                  </v:textbox>
                </v:rect>
              </v:group>
              <v:line id="Line 59" o:spid="_x0000_s171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rect id="Rectangle 60" o:spid="_x0000_s171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14:paraId="575CD721" w14:textId="77777777" w:rsidR="00A93D9A" w:rsidRPr="005C051A" w:rsidRDefault="00A93D9A" w:rsidP="00CC411B">
                      <w:pPr>
                        <w:pStyle w:val="a"/>
                        <w:spacing w:before="480"/>
                        <w:jc w:val="center"/>
                        <w:rPr>
                          <w:rFonts w:ascii="Times New Roman" w:hAnsi="Times New Roman"/>
                          <w:i w:val="0"/>
                          <w:szCs w:val="28"/>
                        </w:rPr>
                      </w:pPr>
                      <w:r>
                        <w:rPr>
                          <w:rFonts w:ascii="Times New Roman" w:hAnsi="Times New Roman"/>
                          <w:i w:val="0"/>
                          <w:szCs w:val="28"/>
                        </w:rPr>
                        <w:t>ДОДАТКИ</w:t>
                      </w:r>
                    </w:p>
                  </w:txbxContent>
                </v:textbox>
              </v:rect>
              <v:line id="Line 61" o:spid="_x0000_s171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62" o:spid="_x0000_s171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" strokeweight="2pt"/>
              <v:line id="Line 63" o:spid="_x0000_s171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rect id="Rectangle 64" o:spid="_x0000_s171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14:paraId="1FBB8C52"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71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7F35E1C6" w14:textId="77777777" w:rsidR="00A93D9A" w:rsidRPr="0012599F" w:rsidRDefault="00A93D9A" w:rsidP="00CC411B">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72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56CFCBBC" w14:textId="77777777" w:rsidR="00A93D9A" w:rsidRPr="005957A7" w:rsidRDefault="00A93D9A" w:rsidP="00CC411B"/>
                  </w:txbxContent>
                </v:textbox>
              </v:rect>
              <v:line id="Line 67" o:spid="_x0000_s172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EOwgAAANwAAAAPAAAAZHJzL2Rvd25yZXYueG1sRE/NagIx&#10;EL4XfIcwBW+atWB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B8mhEOwgAAANwAAAAPAAAA&#10;AAAAAAAAAAAAAAcCAABkcnMvZG93bnJldi54bWxQSwUGAAAAAAMAAwC3AAAA9gIAAAAA&#10;" strokeweight="1pt"/>
              <v:line id="Line 68" o:spid="_x0000_s172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V8xgAAANwAAAAPAAAAZHJzL2Rvd25yZXYueG1sRI/NagMx&#10;DITvhbyDUaC3xptAS7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DQWFfMYAAADcAAAA&#10;DwAAAAAAAAAAAAAAAAAHAgAAZHJzL2Rvd25yZXYueG1sUEsFBgAAAAADAAMAtwAAAPoCAAAAAA==&#10;" strokeweight="1pt"/>
              <v:rect id="Rectangle 69" o:spid="_x0000_s172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190D686E" w14:textId="77777777" w:rsidR="00A93D9A" w:rsidRPr="008C4177" w:rsidRDefault="00A93D9A" w:rsidP="00CC411B">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481686"/>
      <w:docPartObj>
        <w:docPartGallery w:val="Page Numbers (Top of Page)"/>
        <w:docPartUnique/>
      </w:docPartObj>
    </w:sdtPr>
    <w:sdtContent>
      <w:p w14:paraId="08F307AF" w14:textId="77777777" w:rsidR="00A93D9A" w:rsidRDefault="00CB1290" w:rsidP="0074431E">
        <w:pPr>
          <w:pStyle w:val="Header"/>
          <w:jc w:val="center"/>
        </w:pPr>
        <w:r>
          <w:fldChar w:fldCharType="begin"/>
        </w:r>
        <w:r>
          <w:instrText xml:space="preserve"> PAGE   \* MERGEFORMAT </w:instrText>
        </w:r>
        <w:r>
          <w:fldChar w:fldCharType="separate"/>
        </w:r>
        <w:r>
          <w:rPr>
            <w:noProof/>
          </w:rPr>
          <w:t>6</w:t>
        </w:r>
        <w:r>
          <w:rPr>
            <w:noProof/>
          </w:rPr>
          <w:fldChar w:fldCharType="end"/>
        </w:r>
      </w:p>
    </w:sdtContent>
  </w:sdt>
  <w:p w14:paraId="6E7A7B0B" w14:textId="20AF12FE" w:rsidR="00A93D9A" w:rsidRDefault="00556845">
    <w:pPr>
      <w:pStyle w:val="Header"/>
    </w:pPr>
    <w:r>
      <w:rPr>
        <w:noProof/>
        <w:lang w:val="en-US"/>
      </w:rPr>
      <mc:AlternateContent>
        <mc:Choice Requires="wpg">
          <w:drawing>
            <wp:anchor distT="0" distB="0" distL="114300" distR="114300" simplePos="0" relativeHeight="251686912" behindDoc="0" locked="1" layoutInCell="1" allowOverlap="1" wp14:anchorId="37F4A03B" wp14:editId="734E5F68">
              <wp:simplePos x="0" y="0"/>
              <wp:positionH relativeFrom="page">
                <wp:posOffset>604520</wp:posOffset>
              </wp:positionH>
              <wp:positionV relativeFrom="page">
                <wp:posOffset>342265</wp:posOffset>
              </wp:positionV>
              <wp:extent cx="6588760" cy="10189210"/>
              <wp:effectExtent l="0" t="0" r="2540" b="2540"/>
              <wp:wrapNone/>
              <wp:docPr id="1686"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8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Line 4"/>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5"/>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6"/>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7"/>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9"/>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10"/>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11"/>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12"/>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AB597A" w14:textId="77777777" w:rsidR="00A93D9A" w:rsidRDefault="00A93D9A"/>
                        </w:txbxContent>
                      </wps:txbx>
                      <wps:bodyPr rot="0" vert="horz" wrap="square" lIns="12700" tIns="12700" rIns="12700" bIns="12700" anchor="t" anchorCtr="0" upright="1">
                        <a:noAutofit/>
                      </wps:bodyPr>
                    </wps:wsp>
                    <wps:wsp>
                      <wps:cNvPr id="169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A61ACE" w14:textId="77777777" w:rsidR="00A93D9A" w:rsidRPr="00AB32A2" w:rsidRDefault="00A93D9A">
                            <w:r w:rsidRPr="00AB32A2">
                              <w:rPr>
                                <w:sz w:val="20"/>
                              </w:rPr>
                              <w:t>Арк.</w:t>
                            </w:r>
                          </w:p>
                        </w:txbxContent>
                      </wps:txbx>
                      <wps:bodyPr rot="0" vert="horz" wrap="square" lIns="12700" tIns="12700" rIns="12700" bIns="12700" anchor="t" anchorCtr="0" upright="1">
                        <a:noAutofit/>
                      </wps:bodyPr>
                    </wps:wsp>
                    <wps:wsp>
                      <wps:cNvPr id="169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737AD4" w14:textId="77777777" w:rsidR="00A93D9A" w:rsidRPr="0012599F" w:rsidRDefault="00A93D9A" w:rsidP="00FE61C4">
                            <w:pPr>
                              <w:pStyle w:val="a"/>
                              <w:jc w:val="center"/>
                              <w:rPr>
                                <w:rFonts w:ascii="Times New Roman" w:hAnsi="Times New Roman"/>
                                <w:i w:val="0"/>
                                <w:sz w:val="20"/>
                              </w:rPr>
                            </w:pPr>
                            <w:r>
                              <w:rPr>
                                <w:rFonts w:ascii="Times New Roman" w:hAnsi="Times New Roman"/>
                                <w:i w:val="0"/>
                                <w:sz w:val="20"/>
                              </w:rPr>
                              <w:t>№ документа</w:t>
                            </w:r>
                          </w:p>
                          <w:p w14:paraId="533BFAE5" w14:textId="77777777" w:rsidR="00A93D9A" w:rsidRPr="00FE61C4" w:rsidRDefault="00A93D9A" w:rsidP="00FE61C4"/>
                        </w:txbxContent>
                      </wps:txbx>
                      <wps:bodyPr rot="0" vert="horz" wrap="square" lIns="12700" tIns="12700" rIns="12700" bIns="12700" anchor="t" anchorCtr="0" upright="1">
                        <a:noAutofit/>
                      </wps:bodyPr>
                    </wps:wsp>
                    <wps:wsp>
                      <wps:cNvPr id="170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F9A50B" w14:textId="77777777" w:rsidR="00A93D9A" w:rsidRPr="0012599F" w:rsidRDefault="00A93D9A" w:rsidP="00FE61C4">
                            <w:pPr>
                              <w:pStyle w:val="a"/>
                              <w:jc w:val="center"/>
                              <w:rPr>
                                <w:rFonts w:ascii="Times New Roman" w:hAnsi="Times New Roman"/>
                                <w:i w:val="0"/>
                                <w:sz w:val="20"/>
                              </w:rPr>
                            </w:pPr>
                            <w:r>
                              <w:rPr>
                                <w:rFonts w:ascii="Times New Roman" w:hAnsi="Times New Roman"/>
                                <w:i w:val="0"/>
                                <w:sz w:val="20"/>
                              </w:rPr>
                              <w:t>Підпис</w:t>
                            </w:r>
                          </w:p>
                          <w:p w14:paraId="3B3D6CF1" w14:textId="77777777" w:rsidR="00A93D9A" w:rsidRPr="00FE61C4" w:rsidRDefault="00A93D9A" w:rsidP="00FE61C4"/>
                        </w:txbxContent>
                      </wps:txbx>
                      <wps:bodyPr rot="0" vert="horz" wrap="square" lIns="12700" tIns="12700" rIns="12700" bIns="12700" anchor="t" anchorCtr="0" upright="1">
                        <a:noAutofit/>
                      </wps:bodyPr>
                    </wps:wsp>
                    <wps:wsp>
                      <wps:cNvPr id="170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BCA096" w14:textId="77777777" w:rsidR="00A93D9A" w:rsidRPr="0012599F" w:rsidRDefault="00A93D9A" w:rsidP="00FE61C4">
                            <w:pPr>
                              <w:pStyle w:val="a"/>
                              <w:jc w:val="center"/>
                              <w:rPr>
                                <w:rFonts w:ascii="Times New Roman" w:hAnsi="Times New Roman"/>
                                <w:i w:val="0"/>
                                <w:sz w:val="20"/>
                              </w:rPr>
                            </w:pPr>
                            <w:r w:rsidRPr="0012599F">
                              <w:rPr>
                                <w:rFonts w:ascii="Times New Roman" w:hAnsi="Times New Roman"/>
                                <w:i w:val="0"/>
                                <w:sz w:val="20"/>
                              </w:rPr>
                              <w:t>ДатаДата</w:t>
                            </w:r>
                          </w:p>
                          <w:p w14:paraId="5B69553C" w14:textId="77777777" w:rsidR="00A93D9A" w:rsidRDefault="00A93D9A"/>
                        </w:txbxContent>
                      </wps:txbx>
                      <wps:bodyPr rot="0" vert="horz" wrap="square" lIns="12700" tIns="12700" rIns="12700" bIns="12700" anchor="t" anchorCtr="0" upright="1">
                        <a:noAutofit/>
                      </wps:bodyPr>
                    </wps:wsp>
                    <wps:wsp>
                      <wps:cNvPr id="170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C8FBFD" w14:textId="77777777" w:rsidR="00A93D9A" w:rsidRDefault="00A93D9A">
                            <w:r w:rsidRPr="0012599F">
                              <w:rPr>
                                <w:i/>
                                <w:sz w:val="20"/>
                              </w:rPr>
                              <w:t>Арк</w:t>
                            </w:r>
                          </w:p>
                        </w:txbxContent>
                      </wps:txbx>
                      <wps:bodyPr rot="0" vert="horz" wrap="square" lIns="12700" tIns="12700" rIns="12700" bIns="12700" anchor="t" anchorCtr="0" upright="1">
                        <a:noAutofit/>
                      </wps:bodyPr>
                    </wps:wsp>
                    <wps:wsp>
                      <wps:cNvPr id="170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A318B4" w14:textId="77777777" w:rsidR="00A93D9A" w:rsidRPr="00167103" w:rsidRDefault="00A93D9A" w:rsidP="00FE61C4">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lang w:val="en-US"/>
                              </w:rPr>
                              <w:t>3</w:t>
                            </w:r>
                            <w:r>
                              <w:rPr>
                                <w:szCs w:val="28"/>
                              </w:rPr>
                              <w:t>.</w:t>
                            </w:r>
                            <w:r>
                              <w:rPr>
                                <w:szCs w:val="28"/>
                                <w:lang w:val="ru-RU"/>
                              </w:rPr>
                              <w:t>Р</w:t>
                            </w:r>
                          </w:p>
                          <w:p w14:paraId="14F7714F" w14:textId="77777777" w:rsidR="00A93D9A" w:rsidRDefault="00A93D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4A03B" id="Group 969" o:spid="_x0000_s1076" style="position:absolute;margin-left:47.6pt;margin-top:26.95pt;width:518.8pt;height:802.3pt;z-index:2516869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">
              <v:rect id="Rectangle 3" o:spid="_x0000_s10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" filled="f" strokeweight="2pt"/>
              <v:line id="Line 4" o:spid="_x0000_s10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" strokeweight="2pt"/>
              <v:line id="Line 5" o:spid="_x0000_s10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" strokeweight="2pt"/>
              <v:line id="Line 6" o:spid="_x0000_s10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" strokeweight="2pt"/>
              <v:line id="Line 7" o:spid="_x0000_s10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" strokeweight="2pt"/>
              <v:line id="Line 8" o:spid="_x0000_s10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" strokeweight="2pt"/>
              <v:line id="Line 9" o:spid="_x0000_s10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nAwQAAAN0AAAAPAAAAZHJzL2Rvd25yZXYueG1sRE9Ni8Iw&#10;EL0L/ocwgjdNdVF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C+K+cDBAAAA3QAAAA8AAAAA&#10;AAAAAAAAAAAABwIAAGRycy9kb3ducmV2LnhtbFBLBQYAAAAAAwADALcAAAD1AgAAAAA=&#10;" strokeweight="2pt"/>
              <v:line id="Line 10" o:spid="_x0000_s10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G0wQAAAN0AAAAPAAAAZHJzL2Rvd25yZXYueG1sRE9Ni8Iw&#10;EL0L/ocwgjdNlVV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KBjYbTBAAAA3QAAAA8AAAAA&#10;AAAAAAAAAAAABwIAAGRycy9kb3ducmV2LnhtbFBLBQYAAAAAAwADALcAAAD1AgAAAAA=&#10;" strokeweight="2pt"/>
              <v:line id="Line 11" o:spid="_x0000_s10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" strokeweight="1pt"/>
              <v:line id="Line 12" o:spid="_x0000_s10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" strokeweight="1pt"/>
              <v:rect id="Rectangle 13" o:spid="_x0000_s10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" filled="f" stroked="f" strokeweight=".25pt">
                <v:textbox inset="1pt,1pt,1pt,1pt">
                  <w:txbxContent>
                    <w:p w14:paraId="3DAB597A" w14:textId="77777777" w:rsidR="00A93D9A" w:rsidRDefault="00A93D9A"/>
                  </w:txbxContent>
                </v:textbox>
              </v:rect>
              <v:rect id="Rectangle 14" o:spid="_x0000_s10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" filled="f" stroked="f" strokeweight=".25pt">
                <v:textbox inset="1pt,1pt,1pt,1pt">
                  <w:txbxContent>
                    <w:p w14:paraId="69A61ACE" w14:textId="77777777" w:rsidR="00A93D9A" w:rsidRPr="00AB32A2" w:rsidRDefault="00A93D9A">
                      <w:r w:rsidRPr="00AB32A2">
                        <w:rPr>
                          <w:sz w:val="20"/>
                        </w:rPr>
                        <w:t>Арк.</w:t>
                      </w:r>
                    </w:p>
                  </w:txbxContent>
                </v:textbox>
              </v:rect>
              <v:rect id="Rectangle 15" o:spid="_x0000_s10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" filled="f" stroked="f" strokeweight=".25pt">
                <v:textbox inset="1pt,1pt,1pt,1pt">
                  <w:txbxContent>
                    <w:p w14:paraId="72737AD4" w14:textId="77777777" w:rsidR="00A93D9A" w:rsidRPr="0012599F" w:rsidRDefault="00A93D9A" w:rsidP="00FE61C4">
                      <w:pPr>
                        <w:pStyle w:val="a"/>
                        <w:jc w:val="center"/>
                        <w:rPr>
                          <w:rFonts w:ascii="Times New Roman" w:hAnsi="Times New Roman"/>
                          <w:i w:val="0"/>
                          <w:sz w:val="20"/>
                        </w:rPr>
                      </w:pPr>
                      <w:r>
                        <w:rPr>
                          <w:rFonts w:ascii="Times New Roman" w:hAnsi="Times New Roman"/>
                          <w:i w:val="0"/>
                          <w:sz w:val="20"/>
                        </w:rPr>
                        <w:t>№ документа</w:t>
                      </w:r>
                    </w:p>
                    <w:p w14:paraId="533BFAE5" w14:textId="77777777" w:rsidR="00A93D9A" w:rsidRPr="00FE61C4" w:rsidRDefault="00A93D9A" w:rsidP="00FE61C4"/>
                  </w:txbxContent>
                </v:textbox>
              </v:rect>
              <v:rect id="Rectangle 16" o:spid="_x0000_s10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b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P88o2MoNdXAAAA//8DAFBLAQItABQABgAIAAAAIQDb4fbL7gAAAIUBAAATAAAAAAAAAAAA&#10;AAAAAAAAAABbQ29udGVudF9UeXBlc10ueG1sUEsBAi0AFAAGAAgAAAAhAFr0LFu/AAAAFQEAAAsA&#10;AAAAAAAAAAAAAAAAHwEAAF9yZWxzLy5yZWxzUEsBAi0AFAAGAAgAAAAhAOb/HtvEAAAA3QAAAA8A&#10;AAAAAAAAAAAAAAAABwIAAGRycy9kb3ducmV2LnhtbFBLBQYAAAAAAwADALcAAAD4AgAAAAA=&#10;" filled="f" stroked="f" strokeweight=".25pt">
                <v:textbox inset="1pt,1pt,1pt,1pt">
                  <w:txbxContent>
                    <w:p w14:paraId="23F9A50B" w14:textId="77777777" w:rsidR="00A93D9A" w:rsidRPr="0012599F" w:rsidRDefault="00A93D9A" w:rsidP="00FE61C4">
                      <w:pPr>
                        <w:pStyle w:val="a"/>
                        <w:jc w:val="center"/>
                        <w:rPr>
                          <w:rFonts w:ascii="Times New Roman" w:hAnsi="Times New Roman"/>
                          <w:i w:val="0"/>
                          <w:sz w:val="20"/>
                        </w:rPr>
                      </w:pPr>
                      <w:r>
                        <w:rPr>
                          <w:rFonts w:ascii="Times New Roman" w:hAnsi="Times New Roman"/>
                          <w:i w:val="0"/>
                          <w:sz w:val="20"/>
                        </w:rPr>
                        <w:t>Підпис</w:t>
                      </w:r>
                    </w:p>
                    <w:p w14:paraId="3B3D6CF1" w14:textId="77777777" w:rsidR="00A93D9A" w:rsidRPr="00FE61C4" w:rsidRDefault="00A93D9A" w:rsidP="00FE61C4"/>
                  </w:txbxContent>
                </v:textbox>
              </v:rect>
              <v:rect id="Rectangle 17" o:spid="_x0000_s10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tAwQAAAN0AAAAPAAAAZHJzL2Rvd25yZXYueG1sRE/fa8Iw&#10;EH4f+D+EE/Y2E0Wc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Imzu0DBAAAA3QAAAA8AAAAA&#10;AAAAAAAAAAAABwIAAGRycy9kb3ducmV2LnhtbFBLBQYAAAAAAwADALcAAAD1AgAAAAA=&#10;" filled="f" stroked="f" strokeweight=".25pt">
                <v:textbox inset="1pt,1pt,1pt,1pt">
                  <w:txbxContent>
                    <w:p w14:paraId="2CBCA096" w14:textId="77777777" w:rsidR="00A93D9A" w:rsidRPr="0012599F" w:rsidRDefault="00A93D9A" w:rsidP="00FE61C4">
                      <w:pPr>
                        <w:pStyle w:val="a"/>
                        <w:jc w:val="center"/>
                        <w:rPr>
                          <w:rFonts w:ascii="Times New Roman" w:hAnsi="Times New Roman"/>
                          <w:i w:val="0"/>
                          <w:sz w:val="20"/>
                        </w:rPr>
                      </w:pPr>
                      <w:r w:rsidRPr="0012599F">
                        <w:rPr>
                          <w:rFonts w:ascii="Times New Roman" w:hAnsi="Times New Roman"/>
                          <w:i w:val="0"/>
                          <w:sz w:val="20"/>
                        </w:rPr>
                        <w:t>ДатаДата</w:t>
                      </w:r>
                    </w:p>
                    <w:p w14:paraId="5B69553C" w14:textId="77777777" w:rsidR="00A93D9A" w:rsidRDefault="00A93D9A"/>
                  </w:txbxContent>
                </v:textbox>
              </v:rect>
              <v:rect id="Rectangle 18" o:spid="_x0000_s10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" filled="f" stroked="f" strokeweight=".25pt">
                <v:textbox inset="1pt,1pt,1pt,1pt">
                  <w:txbxContent>
                    <w:p w14:paraId="26C8FBFD" w14:textId="77777777" w:rsidR="00A93D9A" w:rsidRDefault="00A93D9A">
                      <w:r w:rsidRPr="0012599F">
                        <w:rPr>
                          <w:i/>
                          <w:sz w:val="20"/>
                        </w:rPr>
                        <w:t>Арк</w:t>
                      </w:r>
                    </w:p>
                  </w:txbxContent>
                </v:textbox>
              </v:rect>
              <v:rect id="Rectangle 19" o:spid="_x0000_s10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" filled="f" stroked="f" strokeweight=".25pt">
                <v:textbox inset="1pt,1pt,1pt,1pt">
                  <w:txbxContent>
                    <w:p w14:paraId="1DA318B4" w14:textId="77777777" w:rsidR="00A93D9A" w:rsidRPr="00167103" w:rsidRDefault="00A93D9A" w:rsidP="00FE61C4">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lang w:val="en-US"/>
                        </w:rPr>
                        <w:t>3</w:t>
                      </w:r>
                      <w:r>
                        <w:rPr>
                          <w:szCs w:val="28"/>
                        </w:rPr>
                        <w:t>.</w:t>
                      </w:r>
                      <w:r>
                        <w:rPr>
                          <w:szCs w:val="28"/>
                          <w:lang w:val="ru-RU"/>
                        </w:rPr>
                        <w:t>Р</w:t>
                      </w:r>
                    </w:p>
                    <w:p w14:paraId="14F7714F" w14:textId="77777777" w:rsidR="00A93D9A" w:rsidRDefault="00A93D9A"/>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9737"/>
      <w:docPartObj>
        <w:docPartGallery w:val="Page Numbers (Top of Page)"/>
        <w:docPartUnique/>
      </w:docPartObj>
    </w:sdtPr>
    <w:sdtContent>
      <w:p w14:paraId="0C51F3DC" w14:textId="77777777" w:rsidR="00A93D9A" w:rsidRDefault="00CB1290" w:rsidP="0074431E">
        <w:pPr>
          <w:pStyle w:val="Header"/>
          <w:jc w:val="center"/>
        </w:pPr>
        <w:r>
          <w:fldChar w:fldCharType="begin"/>
        </w:r>
        <w:r>
          <w:instrText xml:space="preserve"> PAGE   \* MERGEFORMAT </w:instrText>
        </w:r>
        <w:r>
          <w:fldChar w:fldCharType="separate"/>
        </w:r>
        <w:r>
          <w:rPr>
            <w:noProof/>
          </w:rPr>
          <w:t>7</w:t>
        </w:r>
        <w:r>
          <w:rPr>
            <w:noProof/>
          </w:rPr>
          <w:fldChar w:fldCharType="end"/>
        </w:r>
      </w:p>
    </w:sdtContent>
  </w:sdt>
  <w:p w14:paraId="3F0503C8" w14:textId="10FCF3AC" w:rsidR="00A93D9A" w:rsidRDefault="00556845">
    <w:pPr>
      <w:pStyle w:val="Header"/>
    </w:pPr>
    <w:r>
      <w:rPr>
        <w:noProof/>
        <w:lang w:val="en-US"/>
      </w:rPr>
      <mc:AlternateContent>
        <mc:Choice Requires="wpg">
          <w:drawing>
            <wp:anchor distT="0" distB="0" distL="114300" distR="114300" simplePos="0" relativeHeight="251665408" behindDoc="0" locked="1" layoutInCell="1" allowOverlap="1" wp14:anchorId="3EB3CFED" wp14:editId="3763F6B9">
              <wp:simplePos x="0" y="0"/>
              <wp:positionH relativeFrom="page">
                <wp:posOffset>614680</wp:posOffset>
              </wp:positionH>
              <wp:positionV relativeFrom="page">
                <wp:posOffset>248920</wp:posOffset>
              </wp:positionV>
              <wp:extent cx="6616700" cy="10197465"/>
              <wp:effectExtent l="0" t="0" r="12700" b="13335"/>
              <wp:wrapNone/>
              <wp:docPr id="163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0" cy="10197465"/>
                        <a:chOff x="-96" y="-28"/>
                        <a:chExt cx="20086" cy="20017"/>
                      </a:xfrm>
                    </wpg:grpSpPr>
                    <wps:wsp>
                      <wps:cNvPr id="1637" name="Rectangle 21"/>
                      <wps:cNvSpPr>
                        <a:spLocks noChangeArrowheads="1"/>
                      </wps:cNvSpPr>
                      <wps:spPr bwMode="auto">
                        <a:xfrm>
                          <a:off x="-96" y="-28"/>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Line 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7"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54F08"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48"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F18110"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49"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072BD7" w14:textId="77777777" w:rsidR="00A93D9A" w:rsidRPr="0012599F" w:rsidRDefault="00A93D9A" w:rsidP="00D23B6D">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50"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D43347"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51"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A69F35"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52"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C90784"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653"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1472A0" w14:textId="77777777" w:rsidR="00A93D9A" w:rsidRPr="005957A7" w:rsidRDefault="00A93D9A" w:rsidP="00D23B6D"/>
                        </w:txbxContent>
                      </wps:txbx>
                      <wps:bodyPr rot="0" vert="horz" wrap="square" lIns="12700" tIns="12700" rIns="12700" bIns="12700" anchor="t" anchorCtr="0" upright="1">
                        <a:noAutofit/>
                      </wps:bodyPr>
                    </wps:wsp>
                    <wps:wsp>
                      <wps:cNvPr id="1654"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19CC93" w14:textId="77777777" w:rsidR="00A93D9A" w:rsidRPr="00BD0CF0" w:rsidRDefault="00A93D9A" w:rsidP="00D23B6D">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.25.13.З</w:t>
                            </w:r>
                          </w:p>
                        </w:txbxContent>
                      </wps:txbx>
                      <wps:bodyPr rot="0" vert="horz" wrap="square" lIns="12700" tIns="12700" rIns="12700" bIns="12700" anchor="t" anchorCtr="0" upright="1">
                        <a:noAutofit/>
                      </wps:bodyPr>
                    </wps:wsp>
                    <wps:wsp>
                      <wps:cNvPr id="1655" name="Line 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60" name="Group 44"/>
                      <wpg:cNvGrpSpPr>
                        <a:grpSpLocks/>
                      </wpg:cNvGrpSpPr>
                      <wpg:grpSpPr bwMode="auto">
                        <a:xfrm>
                          <a:off x="39" y="18267"/>
                          <a:ext cx="4801" cy="310"/>
                          <a:chOff x="0" y="0"/>
                          <a:chExt cx="19999" cy="20000"/>
                        </a:xfrm>
                      </wpg:grpSpPr>
                      <wps:wsp>
                        <wps:cNvPr id="1661"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3970E9"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662"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4FB946" w14:textId="77777777" w:rsidR="00A93D9A" w:rsidRPr="0012599F" w:rsidRDefault="00A93D9A" w:rsidP="004F3335">
                              <w:pPr>
                                <w:pStyle w:val="a"/>
                                <w:rPr>
                                  <w:rFonts w:ascii="Times New Roman" w:hAnsi="Times New Roman"/>
                                  <w:i w:val="0"/>
                                  <w:sz w:val="20"/>
                                </w:rPr>
                              </w:pPr>
                              <w:r>
                                <w:rPr>
                                  <w:rFonts w:ascii="Times New Roman" w:hAnsi="Times New Roman"/>
                                  <w:i w:val="0"/>
                                  <w:sz w:val="20"/>
                                </w:rPr>
                                <w:t>Перекопська</w:t>
                              </w:r>
                            </w:p>
                            <w:p w14:paraId="5783A598" w14:textId="77777777" w:rsidR="00A93D9A" w:rsidRPr="004F3335" w:rsidRDefault="00A93D9A" w:rsidP="004F3335"/>
                          </w:txbxContent>
                        </wps:txbx>
                        <wps:bodyPr rot="0" vert="horz" wrap="square" lIns="12700" tIns="12700" rIns="12700" bIns="12700" anchor="t" anchorCtr="0" upright="1">
                          <a:noAutofit/>
                        </wps:bodyPr>
                      </wps:wsp>
                    </wpg:grpSp>
                    <wpg:grpSp>
                      <wpg:cNvPr id="1663" name="Group 47"/>
                      <wpg:cNvGrpSpPr>
                        <a:grpSpLocks/>
                      </wpg:cNvGrpSpPr>
                      <wpg:grpSpPr bwMode="auto">
                        <a:xfrm>
                          <a:off x="39" y="18614"/>
                          <a:ext cx="4801" cy="309"/>
                          <a:chOff x="0" y="0"/>
                          <a:chExt cx="19999" cy="20000"/>
                        </a:xfrm>
                      </wpg:grpSpPr>
                      <wps:wsp>
                        <wps:cNvPr id="1664"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1F6F18"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665"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A8D09F" w14:textId="77777777" w:rsidR="00A93D9A" w:rsidRPr="00C00DDC" w:rsidRDefault="00A93D9A" w:rsidP="00EE4849">
                              <w:pPr>
                                <w:rPr>
                                  <w:sz w:val="20"/>
                                  <w:szCs w:val="20"/>
                                </w:rPr>
                              </w:pPr>
                              <w:r>
                                <w:rPr>
                                  <w:sz w:val="20"/>
                                  <w:szCs w:val="20"/>
                                  <w:lang w:val="ru-RU"/>
                                </w:rPr>
                                <w:t>К</w:t>
                              </w:r>
                              <w:r>
                                <w:rPr>
                                  <w:sz w:val="20"/>
                                  <w:szCs w:val="20"/>
                                </w:rPr>
                                <w:t>упін</w:t>
                              </w:r>
                            </w:p>
                            <w:p w14:paraId="5E583D26" w14:textId="77777777" w:rsidR="00A93D9A" w:rsidRPr="0012599F" w:rsidRDefault="00A93D9A" w:rsidP="00D23B6D">
                              <w:pPr>
                                <w:rPr>
                                  <w:sz w:val="20"/>
                                  <w:szCs w:val="20"/>
                                </w:rPr>
                              </w:pPr>
                            </w:p>
                          </w:txbxContent>
                        </wps:txbx>
                        <wps:bodyPr rot="0" vert="horz" wrap="square" lIns="12700" tIns="12700" rIns="12700" bIns="12700" anchor="t" anchorCtr="0" upright="1">
                          <a:noAutofit/>
                        </wps:bodyPr>
                      </wps:wsp>
                    </wpg:grpSp>
                    <wpg:grpSp>
                      <wpg:cNvPr id="1666" name="Group 50"/>
                      <wpg:cNvGrpSpPr>
                        <a:grpSpLocks/>
                      </wpg:cNvGrpSpPr>
                      <wpg:grpSpPr bwMode="auto">
                        <a:xfrm>
                          <a:off x="39" y="18969"/>
                          <a:ext cx="4801" cy="309"/>
                          <a:chOff x="0" y="0"/>
                          <a:chExt cx="19999" cy="20000"/>
                        </a:xfrm>
                      </wpg:grpSpPr>
                      <wps:wsp>
                        <wps:cNvPr id="1667"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D72171" w14:textId="77777777" w:rsidR="00A93D9A" w:rsidRPr="0012599F" w:rsidRDefault="00A93D9A" w:rsidP="00D23B6D">
                              <w:pPr>
                                <w:pStyle w:val="a"/>
                                <w:rPr>
                                  <w:rFonts w:ascii="Times New Roman" w:hAnsi="Times New Roman"/>
                                  <w:sz w:val="20"/>
                                </w:rPr>
                              </w:pPr>
                            </w:p>
                          </w:txbxContent>
                        </wps:txbx>
                        <wps:bodyPr rot="0" vert="horz" wrap="square" lIns="12700" tIns="12700" rIns="12700" bIns="12700" anchor="t" anchorCtr="0" upright="1">
                          <a:noAutofit/>
                        </wps:bodyPr>
                      </wps:wsp>
                      <wps:wsp>
                        <wps:cNvPr id="1668"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A56327" w14:textId="77777777" w:rsidR="00A93D9A" w:rsidRPr="0012599F" w:rsidRDefault="00A93D9A" w:rsidP="00D23B6D">
                              <w:pPr>
                                <w:rPr>
                                  <w:sz w:val="20"/>
                                  <w:szCs w:val="20"/>
                                </w:rPr>
                              </w:pPr>
                            </w:p>
                          </w:txbxContent>
                        </wps:txbx>
                        <wps:bodyPr rot="0" vert="horz" wrap="square" lIns="12700" tIns="12700" rIns="12700" bIns="12700" anchor="t" anchorCtr="0" upright="1">
                          <a:noAutofit/>
                        </wps:bodyPr>
                      </wps:wsp>
                    </wpg:grpSp>
                    <wpg:grpSp>
                      <wpg:cNvPr id="1669" name="Group 53"/>
                      <wpg:cNvGrpSpPr>
                        <a:grpSpLocks/>
                      </wpg:cNvGrpSpPr>
                      <wpg:grpSpPr bwMode="auto">
                        <a:xfrm>
                          <a:off x="39" y="19314"/>
                          <a:ext cx="4801" cy="310"/>
                          <a:chOff x="0" y="0"/>
                          <a:chExt cx="19999" cy="20000"/>
                        </a:xfrm>
                      </wpg:grpSpPr>
                      <wps:wsp>
                        <wps:cNvPr id="1670"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96659A" w14:textId="77777777" w:rsidR="00A93D9A" w:rsidRPr="0012599F" w:rsidRDefault="00A93D9A" w:rsidP="00D23B6D">
                              <w:pPr>
                                <w:pStyle w:val="a"/>
                                <w:rPr>
                                  <w:rFonts w:ascii="Times New Roman" w:hAnsi="Times New Roman"/>
                                  <w:i w:val="0"/>
                                  <w:sz w:val="20"/>
                                </w:rPr>
                              </w:pP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671"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73FD8B" w14:textId="77777777" w:rsidR="00A93D9A" w:rsidRPr="00C00DDC" w:rsidRDefault="00A93D9A" w:rsidP="00EE4849">
                              <w:pPr>
                                <w:rPr>
                                  <w:sz w:val="20"/>
                                  <w:szCs w:val="20"/>
                                </w:rPr>
                              </w:pPr>
                              <w:r>
                                <w:rPr>
                                  <w:sz w:val="20"/>
                                  <w:szCs w:val="20"/>
                                  <w:lang w:val="ru-RU"/>
                                </w:rPr>
                                <w:t>К</w:t>
                              </w:r>
                              <w:r>
                                <w:rPr>
                                  <w:sz w:val="20"/>
                                  <w:szCs w:val="20"/>
                                </w:rPr>
                                <w:t>упін</w:t>
                              </w:r>
                            </w:p>
                            <w:p w14:paraId="39D2B17C" w14:textId="77777777" w:rsidR="00A93D9A" w:rsidRPr="0012599F" w:rsidRDefault="00A93D9A" w:rsidP="00D23B6D">
                              <w:pPr>
                                <w:rPr>
                                  <w:sz w:val="20"/>
                                  <w:szCs w:val="20"/>
                                </w:rPr>
                              </w:pPr>
                            </w:p>
                          </w:txbxContent>
                        </wps:txbx>
                        <wps:bodyPr rot="0" vert="horz" wrap="square" lIns="12700" tIns="12700" rIns="12700" bIns="12700" anchor="t" anchorCtr="0" upright="1">
                          <a:noAutofit/>
                        </wps:bodyPr>
                      </wps:wsp>
                    </wpg:grpSp>
                    <wpg:grpSp>
                      <wpg:cNvPr id="1672" name="Group 56"/>
                      <wpg:cNvGrpSpPr>
                        <a:grpSpLocks/>
                      </wpg:cNvGrpSpPr>
                      <wpg:grpSpPr bwMode="auto">
                        <a:xfrm>
                          <a:off x="39" y="19660"/>
                          <a:ext cx="4801" cy="309"/>
                          <a:chOff x="0" y="0"/>
                          <a:chExt cx="19999" cy="20000"/>
                        </a:xfrm>
                      </wpg:grpSpPr>
                      <wps:wsp>
                        <wps:cNvPr id="1673"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10393E"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674"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2B11B0" w14:textId="77777777" w:rsidR="00A93D9A" w:rsidRPr="00A477AC" w:rsidRDefault="00A93D9A" w:rsidP="00D23B6D">
                              <w:pPr>
                                <w:rPr>
                                  <w:sz w:val="20"/>
                                  <w:szCs w:val="20"/>
                                  <w:lang w:val="ru-RU"/>
                                </w:rPr>
                              </w:pPr>
                              <w:r>
                                <w:rPr>
                                  <w:sz w:val="20"/>
                                  <w:szCs w:val="20"/>
                                  <w:lang w:val="ru-RU"/>
                                </w:rPr>
                                <w:t>Купін</w:t>
                              </w:r>
                            </w:p>
                          </w:txbxContent>
                        </wps:txbx>
                        <wps:bodyPr rot="0" vert="horz" wrap="square" lIns="12700" tIns="12700" rIns="12700" bIns="12700" anchor="t" anchorCtr="0" upright="1">
                          <a:noAutofit/>
                        </wps:bodyPr>
                      </wps:wsp>
                    </wpg:grpSp>
                    <wps:wsp>
                      <wps:cNvPr id="1675" name="Line 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6"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51A58C" w14:textId="77777777" w:rsidR="00A93D9A" w:rsidRPr="008C4177" w:rsidRDefault="00A93D9A" w:rsidP="00D23B6D">
                            <w:pPr>
                              <w:pStyle w:val="a"/>
                              <w:spacing w:before="480"/>
                              <w:jc w:val="center"/>
                              <w:rPr>
                                <w:rFonts w:ascii="Times New Roman" w:hAnsi="Times New Roman"/>
                                <w:i w:val="0"/>
                                <w:szCs w:val="28"/>
                              </w:rPr>
                            </w:pPr>
                            <w:r>
                              <w:rPr>
                                <w:rFonts w:ascii="Times New Roman" w:hAnsi="Times New Roman"/>
                                <w:i w:val="0"/>
                                <w:szCs w:val="28"/>
                              </w:rPr>
                              <w:t>ЗМІСТ</w:t>
                            </w:r>
                          </w:p>
                        </w:txbxContent>
                      </wps:txbx>
                      <wps:bodyPr rot="0" vert="horz" wrap="square" lIns="12700" tIns="12700" rIns="12700" bIns="12700" anchor="t" anchorCtr="0" upright="1">
                        <a:noAutofit/>
                      </wps:bodyPr>
                    </wps:wsp>
                    <wps:wsp>
                      <wps:cNvPr id="1677" name="Line 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0"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BD88B2"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681"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52F6A9"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682"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7632A" w14:textId="77777777" w:rsidR="00A93D9A" w:rsidRPr="005957A7" w:rsidRDefault="00A93D9A" w:rsidP="00D23B6D"/>
                        </w:txbxContent>
                      </wps:txbx>
                      <wps:bodyPr rot="0" vert="horz" wrap="square" lIns="12700" tIns="12700" rIns="12700" bIns="12700" anchor="t" anchorCtr="0" upright="1">
                        <a:noAutofit/>
                      </wps:bodyPr>
                    </wps:wsp>
                    <wps:wsp>
                      <wps:cNvPr id="1683" name="Line 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5"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BF7312" w14:textId="77777777" w:rsidR="00A93D9A" w:rsidRPr="008C4177" w:rsidRDefault="00A93D9A" w:rsidP="00D23B6D">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3CFED" id="Group 169" o:spid="_x0000_s1094" style="position:absolute;margin-left:48.4pt;margin-top:19.6pt;width:521pt;height:802.95pt;z-index:251665408;mso-position-horizontal-relative:page;mso-position-vertical-relative:page" coordorigin="-96,-28" coordsize="20086,2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">
              <v:rect id="Rectangle 21" o:spid="_x0000_s1095" style="position:absolute;left:-96;top:-2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" filled="f" strokeweight="2pt"/>
              <v:line id="Line 22" o:spid="_x0000_s109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LxAAAAN0AAAAPAAAAZHJzL2Rvd25yZXYueG1sRI9Bi8JA&#10;DIXvgv9hiLA3naoo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AdINIvEAAAA3QAAAA8A&#10;AAAAAAAAAAAAAAAABwIAAGRycy9kb3ducmV2LnhtbFBLBQYAAAAAAwADALcAAAD4AgAAAAA=&#10;" strokeweight="2pt"/>
              <v:line id="Line 23" o:spid="_x0000_s109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" strokeweight="2pt"/>
              <v:line id="Line 24" o:spid="_x0000_s109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" strokeweight="2pt"/>
              <v:line id="Line 25" o:spid="_x0000_s109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" strokeweight="2pt"/>
              <v:line id="Line 26" o:spid="_x0000_s110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" strokeweight="2pt"/>
              <v:line id="Line 27" o:spid="_x0000_s110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" strokeweight="2pt"/>
              <v:line id="Line 28" o:spid="_x0000_s110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" strokeweight="2pt"/>
              <v:line id="Line 29" o:spid="_x0000_s11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" strokeweight="1pt"/>
              <v:line id="Line 30" o:spid="_x0000_s11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" strokeweight="1pt"/>
              <v:rect id="Rectangle 31" o:spid="_x0000_s110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" filled="f" stroked="f" strokeweight=".25pt">
                <v:textbox inset="1pt,1pt,1pt,1pt">
                  <w:txbxContent>
                    <w:p w14:paraId="0AD54F08"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10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" filled="f" stroked="f" strokeweight=".25pt">
                <v:textbox inset="1pt,1pt,1pt,1pt">
                  <w:txbxContent>
                    <w:p w14:paraId="6EF18110"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10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" filled="f" stroked="f" strokeweight=".25pt">
                <v:textbox inset="1pt,1pt,1pt,1pt">
                  <w:txbxContent>
                    <w:p w14:paraId="5C072BD7" w14:textId="77777777" w:rsidR="00A93D9A" w:rsidRPr="0012599F" w:rsidRDefault="00A93D9A" w:rsidP="00D23B6D">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10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5b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fCMj6O0vAAAA//8DAFBLAQItABQABgAIAAAAIQDb4fbL7gAAAIUBAAATAAAAAAAAAAAA&#10;AAAAAAAAAABbQ29udGVudF9UeXBlc10ueG1sUEsBAi0AFAAGAAgAAAAhAFr0LFu/AAAAFQEAAAsA&#10;AAAAAAAAAAAAAAAAHwEAAF9yZWxzLy5yZWxzUEsBAi0AFAAGAAgAAAAhAIOtPlvEAAAA3QAAAA8A&#10;AAAAAAAAAAAAAAAABwIAAGRycy9kb3ducmV2LnhtbFBLBQYAAAAAAwADALcAAAD4AgAAAAA=&#10;" filled="f" stroked="f" strokeweight=".25pt">
                <v:textbox inset="1pt,1pt,1pt,1pt">
                  <w:txbxContent>
                    <w:p w14:paraId="50D43347"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10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" filled="f" stroked="f" strokeweight=".25pt">
                <v:textbox inset="1pt,1pt,1pt,1pt">
                  <w:txbxContent>
                    <w:p w14:paraId="1DA69F35"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11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" filled="f" stroked="f" strokeweight=".25pt">
                <v:textbox inset="1pt,1pt,1pt,1pt">
                  <w:txbxContent>
                    <w:p w14:paraId="6DC90784"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11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" filled="f" stroked="f" strokeweight=".25pt">
                <v:textbox inset="1pt,1pt,1pt,1pt">
                  <w:txbxContent>
                    <w:p w14:paraId="2A1472A0" w14:textId="77777777" w:rsidR="00A93D9A" w:rsidRPr="005957A7" w:rsidRDefault="00A93D9A" w:rsidP="00D23B6D"/>
                  </w:txbxContent>
                </v:textbox>
              </v:rect>
              <v:rect id="Rectangle 38" o:spid="_x0000_s111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" filled="f" stroked="f" strokeweight=".25pt">
                <v:textbox inset="1pt,1pt,1pt,1pt">
                  <w:txbxContent>
                    <w:p w14:paraId="1B19CC93" w14:textId="77777777" w:rsidR="00A93D9A" w:rsidRPr="00BD0CF0" w:rsidRDefault="00A93D9A" w:rsidP="00D23B6D">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.25.13.З</w:t>
                      </w:r>
                    </w:p>
                  </w:txbxContent>
                </v:textbox>
              </v:rect>
              <v:line id="Line 39" o:spid="_x0000_s111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" strokeweight="2pt"/>
              <v:line id="Line 40" o:spid="_x0000_s111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" strokeweight="2pt"/>
              <v:line id="Line 41" o:spid="_x0000_s111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" strokeweight="1pt"/>
              <v:line id="Line 42" o:spid="_x0000_s111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" strokeweight="1pt"/>
              <v:line id="Line 43" o:spid="_x0000_s111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" strokeweight="1pt"/>
              <v:group id="Group 44" o:spid="_x0000_s111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rect id="Rectangle 45" o:spid="_x0000_s11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" filled="f" stroked="f" strokeweight=".25pt">
                  <v:textbox inset="1pt,1pt,1pt,1pt">
                    <w:txbxContent>
                      <w:p w14:paraId="273970E9"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12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" filled="f" stroked="f" strokeweight=".25pt">
                  <v:textbox inset="1pt,1pt,1pt,1pt">
                    <w:txbxContent>
                      <w:p w14:paraId="524FB946" w14:textId="77777777" w:rsidR="00A93D9A" w:rsidRPr="0012599F" w:rsidRDefault="00A93D9A" w:rsidP="004F3335">
                        <w:pPr>
                          <w:pStyle w:val="a"/>
                          <w:rPr>
                            <w:rFonts w:ascii="Times New Roman" w:hAnsi="Times New Roman"/>
                            <w:i w:val="0"/>
                            <w:sz w:val="20"/>
                          </w:rPr>
                        </w:pPr>
                        <w:r>
                          <w:rPr>
                            <w:rFonts w:ascii="Times New Roman" w:hAnsi="Times New Roman"/>
                            <w:i w:val="0"/>
                            <w:sz w:val="20"/>
                          </w:rPr>
                          <w:t>Перекопська</w:t>
                        </w:r>
                      </w:p>
                      <w:p w14:paraId="5783A598" w14:textId="77777777" w:rsidR="00A93D9A" w:rsidRPr="004F3335" w:rsidRDefault="00A93D9A" w:rsidP="004F3335"/>
                    </w:txbxContent>
                  </v:textbox>
                </v:rect>
              </v:group>
              <v:group id="Group 47" o:spid="_x0000_s112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rect id="Rectangle 48" o:spid="_x0000_s11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" filled="f" stroked="f" strokeweight=".25pt">
                  <v:textbox inset="1pt,1pt,1pt,1pt">
                    <w:txbxContent>
                      <w:p w14:paraId="441F6F18"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Перевірив</w:t>
                        </w:r>
                      </w:p>
                    </w:txbxContent>
                  </v:textbox>
                </v:rect>
                <v:rect id="Rectangle 49" o:spid="_x0000_s11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" filled="f" stroked="f" strokeweight=".25pt">
                  <v:textbox inset="1pt,1pt,1pt,1pt">
                    <w:txbxContent>
                      <w:p w14:paraId="63A8D09F" w14:textId="77777777" w:rsidR="00A93D9A" w:rsidRPr="00C00DDC" w:rsidRDefault="00A93D9A" w:rsidP="00EE4849">
                        <w:pPr>
                          <w:rPr>
                            <w:sz w:val="20"/>
                            <w:szCs w:val="20"/>
                          </w:rPr>
                        </w:pPr>
                        <w:r>
                          <w:rPr>
                            <w:sz w:val="20"/>
                            <w:szCs w:val="20"/>
                            <w:lang w:val="ru-RU"/>
                          </w:rPr>
                          <w:t>К</w:t>
                        </w:r>
                        <w:r>
                          <w:rPr>
                            <w:sz w:val="20"/>
                            <w:szCs w:val="20"/>
                          </w:rPr>
                          <w:t>упін</w:t>
                        </w:r>
                      </w:p>
                      <w:p w14:paraId="5E583D26" w14:textId="77777777" w:rsidR="00A93D9A" w:rsidRPr="0012599F" w:rsidRDefault="00A93D9A" w:rsidP="00D23B6D">
                        <w:pPr>
                          <w:rPr>
                            <w:sz w:val="20"/>
                            <w:szCs w:val="20"/>
                          </w:rPr>
                        </w:pPr>
                      </w:p>
                    </w:txbxContent>
                  </v:textbox>
                </v:rect>
              </v:group>
              <v:group id="Group 50" o:spid="_x0000_s112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rect id="Rectangle 51" o:spid="_x0000_s11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" filled="f" stroked="f" strokeweight=".25pt">
                  <v:textbox inset="1pt,1pt,1pt,1pt">
                    <w:txbxContent>
                      <w:p w14:paraId="70D72171" w14:textId="77777777" w:rsidR="00A93D9A" w:rsidRPr="0012599F" w:rsidRDefault="00A93D9A" w:rsidP="00D23B6D">
                        <w:pPr>
                          <w:pStyle w:val="a"/>
                          <w:rPr>
                            <w:rFonts w:ascii="Times New Roman" w:hAnsi="Times New Roman"/>
                            <w:sz w:val="20"/>
                          </w:rPr>
                        </w:pPr>
                      </w:p>
                    </w:txbxContent>
                  </v:textbox>
                </v:rect>
                <v:rect id="Rectangle 52" o:spid="_x0000_s11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" filled="f" stroked="f" strokeweight=".25pt">
                  <v:textbox inset="1pt,1pt,1pt,1pt">
                    <w:txbxContent>
                      <w:p w14:paraId="6FA56327" w14:textId="77777777" w:rsidR="00A93D9A" w:rsidRPr="0012599F" w:rsidRDefault="00A93D9A" w:rsidP="00D23B6D">
                        <w:pPr>
                          <w:rPr>
                            <w:sz w:val="20"/>
                            <w:szCs w:val="20"/>
                          </w:rPr>
                        </w:pPr>
                      </w:p>
                    </w:txbxContent>
                  </v:textbox>
                </v:rect>
              </v:group>
              <v:group id="Group 53" o:spid="_x0000_s112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rect id="Rectangle 54" o:spid="_x0000_s11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" filled="f" stroked="f" strokeweight=".25pt">
                  <v:textbox inset="1pt,1pt,1pt,1pt">
                    <w:txbxContent>
                      <w:p w14:paraId="5C96659A" w14:textId="77777777" w:rsidR="00A93D9A" w:rsidRPr="0012599F" w:rsidRDefault="00A93D9A" w:rsidP="00D23B6D">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11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" filled="f" stroked="f" strokeweight=".25pt">
                  <v:textbox inset="1pt,1pt,1pt,1pt">
                    <w:txbxContent>
                      <w:p w14:paraId="6173FD8B" w14:textId="77777777" w:rsidR="00A93D9A" w:rsidRPr="00C00DDC" w:rsidRDefault="00A93D9A" w:rsidP="00EE4849">
                        <w:pPr>
                          <w:rPr>
                            <w:sz w:val="20"/>
                            <w:szCs w:val="20"/>
                          </w:rPr>
                        </w:pPr>
                        <w:r>
                          <w:rPr>
                            <w:sz w:val="20"/>
                            <w:szCs w:val="20"/>
                            <w:lang w:val="ru-RU"/>
                          </w:rPr>
                          <w:t>К</w:t>
                        </w:r>
                        <w:r>
                          <w:rPr>
                            <w:sz w:val="20"/>
                            <w:szCs w:val="20"/>
                          </w:rPr>
                          <w:t>упін</w:t>
                        </w:r>
                      </w:p>
                      <w:p w14:paraId="39D2B17C" w14:textId="77777777" w:rsidR="00A93D9A" w:rsidRPr="0012599F" w:rsidRDefault="00A93D9A" w:rsidP="00D23B6D">
                        <w:pPr>
                          <w:rPr>
                            <w:sz w:val="20"/>
                            <w:szCs w:val="20"/>
                          </w:rPr>
                        </w:pPr>
                      </w:p>
                    </w:txbxContent>
                  </v:textbox>
                </v:rect>
              </v:group>
              <v:group id="Group 56" o:spid="_x0000_s113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rect id="Rectangle 57" o:spid="_x0000_s11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" filled="f" stroked="f" strokeweight=".25pt">
                  <v:textbox inset="1pt,1pt,1pt,1pt">
                    <w:txbxContent>
                      <w:p w14:paraId="2310393E"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11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" filled="f" stroked="f" strokeweight=".25pt">
                  <v:textbox inset="1pt,1pt,1pt,1pt">
                    <w:txbxContent>
                      <w:p w14:paraId="3F2B11B0" w14:textId="77777777" w:rsidR="00A93D9A" w:rsidRPr="00A477AC" w:rsidRDefault="00A93D9A" w:rsidP="00D23B6D">
                        <w:pPr>
                          <w:rPr>
                            <w:sz w:val="20"/>
                            <w:szCs w:val="20"/>
                            <w:lang w:val="ru-RU"/>
                          </w:rPr>
                        </w:pPr>
                        <w:r>
                          <w:rPr>
                            <w:sz w:val="20"/>
                            <w:szCs w:val="20"/>
                            <w:lang w:val="ru-RU"/>
                          </w:rPr>
                          <w:t>Купін</w:t>
                        </w:r>
                      </w:p>
                    </w:txbxContent>
                  </v:textbox>
                </v:rect>
              </v:group>
              <v:line id="Line 59" o:spid="_x0000_s113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" strokeweight="2pt"/>
              <v:rect id="Rectangle 60" o:spid="_x0000_s113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" filled="f" stroked="f" strokeweight=".25pt">
                <v:textbox inset="1pt,1pt,1pt,1pt">
                  <w:txbxContent>
                    <w:p w14:paraId="5F51A58C" w14:textId="77777777" w:rsidR="00A93D9A" w:rsidRPr="008C4177" w:rsidRDefault="00A93D9A" w:rsidP="00D23B6D">
                      <w:pPr>
                        <w:pStyle w:val="a"/>
                        <w:spacing w:before="480"/>
                        <w:jc w:val="center"/>
                        <w:rPr>
                          <w:rFonts w:ascii="Times New Roman" w:hAnsi="Times New Roman"/>
                          <w:i w:val="0"/>
                          <w:szCs w:val="28"/>
                        </w:rPr>
                      </w:pPr>
                      <w:r>
                        <w:rPr>
                          <w:rFonts w:ascii="Times New Roman" w:hAnsi="Times New Roman"/>
                          <w:i w:val="0"/>
                          <w:szCs w:val="28"/>
                        </w:rPr>
                        <w:t>ЗМІСТ</w:t>
                      </w:r>
                    </w:p>
                  </w:txbxContent>
                </v:textbox>
              </v:rect>
              <v:line id="Line 61" o:spid="_x0000_s113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" strokeweight="2pt"/>
              <v:line id="Line 62" o:spid="_x0000_s113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" strokeweight="2pt"/>
              <v:line id="Line 63" o:spid="_x0000_s113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" strokeweight="2pt"/>
              <v:rect id="Rectangle 64" o:spid="_x0000_s113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" filled="f" stroked="f" strokeweight=".25pt">
                <v:textbox inset="1pt,1pt,1pt,1pt">
                  <w:txbxContent>
                    <w:p w14:paraId="38BD88B2"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13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" filled="f" stroked="f" strokeweight=".25pt">
                <v:textbox inset="1pt,1pt,1pt,1pt">
                  <w:txbxContent>
                    <w:p w14:paraId="4652F6A9"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14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" filled="f" stroked="f" strokeweight=".25pt">
                <v:textbox inset="1pt,1pt,1pt,1pt">
                  <w:txbxContent>
                    <w:p w14:paraId="2197632A" w14:textId="77777777" w:rsidR="00A93D9A" w:rsidRPr="005957A7" w:rsidRDefault="00A93D9A" w:rsidP="00D23B6D"/>
                  </w:txbxContent>
                </v:textbox>
              </v:rect>
              <v:line id="Line 67" o:spid="_x0000_s114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" strokeweight="1pt"/>
              <v:line id="Line 68" o:spid="_x0000_s114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" strokeweight="1pt"/>
              <v:rect id="Rectangle 69" o:spid="_x0000_s114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" filled="f" stroked="f" strokeweight=".25pt">
                <v:textbox inset="1pt,1pt,1pt,1pt">
                  <w:txbxContent>
                    <w:p w14:paraId="44BF7312" w14:textId="77777777" w:rsidR="00A93D9A" w:rsidRPr="008C4177" w:rsidRDefault="00A93D9A" w:rsidP="00D23B6D">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v:textbox>
              </v:rec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9739"/>
      <w:docPartObj>
        <w:docPartGallery w:val="Page Numbers (Top of Page)"/>
        <w:docPartUnique/>
      </w:docPartObj>
    </w:sdtPr>
    <w:sdtContent>
      <w:p w14:paraId="3F962398" w14:textId="77777777" w:rsidR="00A93D9A" w:rsidRDefault="00A93D9A" w:rsidP="0074431E">
        <w:pPr>
          <w:pStyle w:val="Header"/>
          <w:jc w:val="center"/>
        </w:pPr>
        <w:r>
          <w:fldChar w:fldCharType="begin"/>
        </w:r>
        <w:r>
          <w:instrText xml:space="preserve"> PAGE   \* MERGEFORMAT </w:instrText>
        </w:r>
        <w:r>
          <w:fldChar w:fldCharType="separate"/>
        </w:r>
        <w:r>
          <w:rPr>
            <w:noProof/>
          </w:rPr>
          <w:t>9</w:t>
        </w:r>
        <w:r>
          <w:rPr>
            <w:noProof/>
          </w:rPr>
          <w:fldChar w:fldCharType="end"/>
        </w:r>
      </w:p>
    </w:sdtContent>
  </w:sdt>
  <w:p w14:paraId="7DE056A1" w14:textId="1AAA7C0A" w:rsidR="00A93D9A" w:rsidRDefault="00556845">
    <w:pPr>
      <w:pStyle w:val="Header"/>
    </w:pPr>
    <w:r>
      <w:rPr>
        <w:noProof/>
        <w:lang w:val="en-US"/>
      </w:rPr>
      <mc:AlternateContent>
        <mc:Choice Requires="wpg">
          <w:drawing>
            <wp:anchor distT="0" distB="0" distL="114300" distR="114300" simplePos="0" relativeHeight="251663360" behindDoc="0" locked="1" layoutInCell="1" allowOverlap="1" wp14:anchorId="133C7E6F" wp14:editId="5369BDFD">
              <wp:simplePos x="0" y="0"/>
              <wp:positionH relativeFrom="page">
                <wp:posOffset>614680</wp:posOffset>
              </wp:positionH>
              <wp:positionV relativeFrom="page">
                <wp:posOffset>248920</wp:posOffset>
              </wp:positionV>
              <wp:extent cx="6616700" cy="10197465"/>
              <wp:effectExtent l="0" t="0" r="12700" b="13335"/>
              <wp:wrapNone/>
              <wp:docPr id="158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0" cy="10197465"/>
                        <a:chOff x="-96" y="-28"/>
                        <a:chExt cx="20086" cy="20017"/>
                      </a:xfrm>
                    </wpg:grpSpPr>
                    <wps:wsp>
                      <wps:cNvPr id="1587" name="Rectangle 21"/>
                      <wps:cNvSpPr>
                        <a:spLocks noChangeArrowheads="1"/>
                      </wps:cNvSpPr>
                      <wps:spPr bwMode="auto">
                        <a:xfrm>
                          <a:off x="-96" y="-28"/>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7"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5CBAED"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98"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C48F71"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99"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7A7ED4" w14:textId="77777777" w:rsidR="00A93D9A" w:rsidRPr="0012599F" w:rsidRDefault="00A93D9A" w:rsidP="00D23B6D">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00"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0CD71B"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01"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A79C14"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02"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EA6AA9"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603"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7B54B" w14:textId="77777777" w:rsidR="00A93D9A" w:rsidRPr="005957A7" w:rsidRDefault="00A93D9A" w:rsidP="00D23B6D"/>
                        </w:txbxContent>
                      </wps:txbx>
                      <wps:bodyPr rot="0" vert="horz" wrap="square" lIns="12700" tIns="12700" rIns="12700" bIns="12700" anchor="t" anchorCtr="0" upright="1">
                        <a:noAutofit/>
                      </wps:bodyPr>
                    </wps:wsp>
                    <wps:wsp>
                      <wps:cNvPr id="1604"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966815" w14:textId="77777777" w:rsidR="00A93D9A" w:rsidRPr="00BD0CF0" w:rsidRDefault="00A93D9A" w:rsidP="00D23B6D">
                            <w:pPr>
                              <w:jc w:val="center"/>
                              <w:rPr>
                                <w:szCs w:val="28"/>
                                <w:lang w:val="ru-RU"/>
                              </w:rPr>
                            </w:pPr>
                            <w:r w:rsidRPr="008C4177">
                              <w:rPr>
                                <w:szCs w:val="28"/>
                              </w:rPr>
                              <w:t>К</w:t>
                            </w:r>
                            <w:r>
                              <w:rPr>
                                <w:szCs w:val="28"/>
                              </w:rPr>
                              <w:t>Н</w:t>
                            </w:r>
                            <w:r w:rsidRPr="008C4177">
                              <w:rPr>
                                <w:szCs w:val="28"/>
                              </w:rPr>
                              <w:t>У.</w:t>
                            </w:r>
                            <w:r>
                              <w:rPr>
                                <w:szCs w:val="28"/>
                              </w:rPr>
                              <w:t>ПК.6050102.1</w:t>
                            </w:r>
                            <w:r>
                              <w:rPr>
                                <w:szCs w:val="28"/>
                                <w:lang w:val="ru-RU"/>
                              </w:rPr>
                              <w:t>6</w:t>
                            </w:r>
                            <w:r>
                              <w:rPr>
                                <w:szCs w:val="28"/>
                              </w:rPr>
                              <w:t>.14.</w:t>
                            </w:r>
                            <w:r>
                              <w:rPr>
                                <w:szCs w:val="28"/>
                                <w:lang w:val="ru-RU"/>
                              </w:rPr>
                              <w:t>В</w:t>
                            </w:r>
                          </w:p>
                        </w:txbxContent>
                      </wps:txbx>
                      <wps:bodyPr rot="0" vert="horz" wrap="square" lIns="12700" tIns="12700" rIns="12700" bIns="12700" anchor="t" anchorCtr="0" upright="1">
                        <a:noAutofit/>
                      </wps:bodyPr>
                    </wps:wsp>
                    <wps:wsp>
                      <wps:cNvPr id="1605"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10" name="Group 44"/>
                      <wpg:cNvGrpSpPr>
                        <a:grpSpLocks/>
                      </wpg:cNvGrpSpPr>
                      <wpg:grpSpPr bwMode="auto">
                        <a:xfrm>
                          <a:off x="39" y="18267"/>
                          <a:ext cx="4801" cy="310"/>
                          <a:chOff x="0" y="0"/>
                          <a:chExt cx="19999" cy="20000"/>
                        </a:xfrm>
                      </wpg:grpSpPr>
                      <wps:wsp>
                        <wps:cNvPr id="1611"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BB8953"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612"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D67A6C" w14:textId="77777777" w:rsidR="00A93D9A" w:rsidRPr="0012599F" w:rsidRDefault="00A93D9A" w:rsidP="00D23B6D">
                              <w:pPr>
                                <w:pStyle w:val="a"/>
                                <w:rPr>
                                  <w:rFonts w:ascii="Times New Roman" w:hAnsi="Times New Roman"/>
                                  <w:i w:val="0"/>
                                  <w:sz w:val="20"/>
                                </w:rPr>
                              </w:pPr>
                              <w:r>
                                <w:rPr>
                                  <w:rFonts w:ascii="Times New Roman" w:hAnsi="Times New Roman"/>
                                  <w:i w:val="0"/>
                                  <w:sz w:val="20"/>
                                </w:rPr>
                                <w:t xml:space="preserve"> Омельченко</w:t>
                              </w:r>
                            </w:p>
                          </w:txbxContent>
                        </wps:txbx>
                        <wps:bodyPr rot="0" vert="horz" wrap="square" lIns="12700" tIns="12700" rIns="12700" bIns="12700" anchor="t" anchorCtr="0" upright="1">
                          <a:noAutofit/>
                        </wps:bodyPr>
                      </wps:wsp>
                    </wpg:grpSp>
                    <wpg:grpSp>
                      <wpg:cNvPr id="1613" name="Group 47"/>
                      <wpg:cNvGrpSpPr>
                        <a:grpSpLocks/>
                      </wpg:cNvGrpSpPr>
                      <wpg:grpSpPr bwMode="auto">
                        <a:xfrm>
                          <a:off x="39" y="18614"/>
                          <a:ext cx="4801" cy="309"/>
                          <a:chOff x="0" y="0"/>
                          <a:chExt cx="19999" cy="20000"/>
                        </a:xfrm>
                      </wpg:grpSpPr>
                      <wps:wsp>
                        <wps:cNvPr id="1614"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D4EE56"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615"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0E083F" w14:textId="77777777" w:rsidR="00A93D9A" w:rsidRPr="0012599F" w:rsidRDefault="00A93D9A" w:rsidP="00D23B6D">
                              <w:pPr>
                                <w:rPr>
                                  <w:sz w:val="20"/>
                                  <w:szCs w:val="20"/>
                                </w:rPr>
                              </w:pPr>
                              <w:r>
                                <w:rPr>
                                  <w:sz w:val="20"/>
                                  <w:szCs w:val="20"/>
                                </w:rPr>
                                <w:t>Іщенко</w:t>
                              </w:r>
                            </w:p>
                          </w:txbxContent>
                        </wps:txbx>
                        <wps:bodyPr rot="0" vert="horz" wrap="square" lIns="12700" tIns="12700" rIns="12700" bIns="12700" anchor="t" anchorCtr="0" upright="1">
                          <a:noAutofit/>
                        </wps:bodyPr>
                      </wps:wsp>
                    </wpg:grpSp>
                    <wpg:grpSp>
                      <wpg:cNvPr id="1616" name="Group 50"/>
                      <wpg:cNvGrpSpPr>
                        <a:grpSpLocks/>
                      </wpg:cNvGrpSpPr>
                      <wpg:grpSpPr bwMode="auto">
                        <a:xfrm>
                          <a:off x="39" y="18969"/>
                          <a:ext cx="4801" cy="309"/>
                          <a:chOff x="0" y="0"/>
                          <a:chExt cx="19999" cy="20000"/>
                        </a:xfrm>
                      </wpg:grpSpPr>
                      <wps:wsp>
                        <wps:cNvPr id="1617"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E897C4" w14:textId="77777777" w:rsidR="00A93D9A" w:rsidRPr="0012599F" w:rsidRDefault="00A93D9A" w:rsidP="00D23B6D">
                              <w:pPr>
                                <w:pStyle w:val="a"/>
                                <w:rPr>
                                  <w:rFonts w:ascii="Times New Roman" w:hAnsi="Times New Roman"/>
                                  <w:sz w:val="20"/>
                                </w:rPr>
                              </w:pPr>
                            </w:p>
                          </w:txbxContent>
                        </wps:txbx>
                        <wps:bodyPr rot="0" vert="horz" wrap="square" lIns="12700" tIns="12700" rIns="12700" bIns="12700" anchor="t" anchorCtr="0" upright="1">
                          <a:noAutofit/>
                        </wps:bodyPr>
                      </wps:wsp>
                      <wps:wsp>
                        <wps:cNvPr id="1618"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5EA58" w14:textId="77777777" w:rsidR="00A93D9A" w:rsidRPr="0012599F" w:rsidRDefault="00A93D9A" w:rsidP="00D23B6D">
                              <w:pPr>
                                <w:rPr>
                                  <w:sz w:val="20"/>
                                  <w:szCs w:val="20"/>
                                </w:rPr>
                              </w:pPr>
                            </w:p>
                          </w:txbxContent>
                        </wps:txbx>
                        <wps:bodyPr rot="0" vert="horz" wrap="square" lIns="12700" tIns="12700" rIns="12700" bIns="12700" anchor="t" anchorCtr="0" upright="1">
                          <a:noAutofit/>
                        </wps:bodyPr>
                      </wps:wsp>
                    </wpg:grpSp>
                    <wpg:grpSp>
                      <wpg:cNvPr id="1619" name="Group 53"/>
                      <wpg:cNvGrpSpPr>
                        <a:grpSpLocks/>
                      </wpg:cNvGrpSpPr>
                      <wpg:grpSpPr bwMode="auto">
                        <a:xfrm>
                          <a:off x="39" y="19314"/>
                          <a:ext cx="4801" cy="310"/>
                          <a:chOff x="0" y="0"/>
                          <a:chExt cx="19999" cy="20000"/>
                        </a:xfrm>
                      </wpg:grpSpPr>
                      <wps:wsp>
                        <wps:cNvPr id="1620"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3832FC" w14:textId="77777777" w:rsidR="00A93D9A" w:rsidRPr="0012599F" w:rsidRDefault="00A93D9A" w:rsidP="00D23B6D">
                              <w:pPr>
                                <w:pStyle w:val="a"/>
                                <w:rPr>
                                  <w:rFonts w:ascii="Times New Roman" w:hAnsi="Times New Roman"/>
                                  <w:i w:val="0"/>
                                  <w:sz w:val="20"/>
                                </w:rPr>
                              </w:pP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621"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BE9CBB" w14:textId="77777777" w:rsidR="00A93D9A" w:rsidRPr="0012599F" w:rsidRDefault="00A93D9A" w:rsidP="00D23B6D">
                              <w:pPr>
                                <w:rPr>
                                  <w:sz w:val="20"/>
                                  <w:szCs w:val="20"/>
                                </w:rPr>
                              </w:pPr>
                              <w:r>
                                <w:rPr>
                                  <w:sz w:val="20"/>
                                  <w:szCs w:val="20"/>
                                </w:rPr>
                                <w:t>Іщенко</w:t>
                              </w:r>
                            </w:p>
                          </w:txbxContent>
                        </wps:txbx>
                        <wps:bodyPr rot="0" vert="horz" wrap="square" lIns="12700" tIns="12700" rIns="12700" bIns="12700" anchor="t" anchorCtr="0" upright="1">
                          <a:noAutofit/>
                        </wps:bodyPr>
                      </wps:wsp>
                    </wpg:grpSp>
                    <wpg:grpSp>
                      <wpg:cNvPr id="1622" name="Group 56"/>
                      <wpg:cNvGrpSpPr>
                        <a:grpSpLocks/>
                      </wpg:cNvGrpSpPr>
                      <wpg:grpSpPr bwMode="auto">
                        <a:xfrm>
                          <a:off x="39" y="19660"/>
                          <a:ext cx="4801" cy="309"/>
                          <a:chOff x="0" y="0"/>
                          <a:chExt cx="19999" cy="20000"/>
                        </a:xfrm>
                      </wpg:grpSpPr>
                      <wps:wsp>
                        <wps:cNvPr id="1623"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AB24E4"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624"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BC8545" w14:textId="77777777" w:rsidR="00A93D9A" w:rsidRPr="0012599F" w:rsidRDefault="00A93D9A" w:rsidP="00D23B6D">
                              <w:pPr>
                                <w:rPr>
                                  <w:sz w:val="20"/>
                                  <w:szCs w:val="20"/>
                                </w:rPr>
                              </w:pPr>
                              <w:r>
                                <w:rPr>
                                  <w:sz w:val="20"/>
                                  <w:szCs w:val="20"/>
                                </w:rPr>
                                <w:t>Купін</w:t>
                              </w:r>
                            </w:p>
                          </w:txbxContent>
                        </wps:txbx>
                        <wps:bodyPr rot="0" vert="horz" wrap="square" lIns="12700" tIns="12700" rIns="12700" bIns="12700" anchor="t" anchorCtr="0" upright="1">
                          <a:noAutofit/>
                        </wps:bodyPr>
                      </wps:wsp>
                    </wpg:grpSp>
                    <wps:wsp>
                      <wps:cNvPr id="1625"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BA7E63" w14:textId="77777777" w:rsidR="00A93D9A" w:rsidRPr="008C4177" w:rsidRDefault="00A93D9A" w:rsidP="00D23B6D">
                            <w:pPr>
                              <w:pStyle w:val="a"/>
                              <w:spacing w:before="480"/>
                              <w:jc w:val="center"/>
                              <w:rPr>
                                <w:rFonts w:ascii="Times New Roman" w:hAnsi="Times New Roman"/>
                                <w:i w:val="0"/>
                                <w:szCs w:val="28"/>
                              </w:rPr>
                            </w:pPr>
                            <w:r>
                              <w:rPr>
                                <w:rFonts w:ascii="Times New Roman" w:hAnsi="Times New Roman"/>
                                <w:i w:val="0"/>
                                <w:szCs w:val="28"/>
                              </w:rPr>
                              <w:t>Вступ</w:t>
                            </w:r>
                          </w:p>
                        </w:txbxContent>
                      </wps:txbx>
                      <wps:bodyPr rot="0" vert="horz" wrap="square" lIns="12700" tIns="12700" rIns="12700" bIns="12700" anchor="t" anchorCtr="0" upright="1">
                        <a:noAutofit/>
                      </wps:bodyPr>
                    </wps:wsp>
                    <wps:wsp>
                      <wps:cNvPr id="1627"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0"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E2B552"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631"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FDE102"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632"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79EE7D" w14:textId="77777777" w:rsidR="00A93D9A" w:rsidRPr="005957A7" w:rsidRDefault="00A93D9A" w:rsidP="00D23B6D"/>
                        </w:txbxContent>
                      </wps:txbx>
                      <wps:bodyPr rot="0" vert="horz" wrap="square" lIns="12700" tIns="12700" rIns="12700" bIns="12700" anchor="t" anchorCtr="0" upright="1">
                        <a:noAutofit/>
                      </wps:bodyPr>
                    </wps:wsp>
                    <wps:wsp>
                      <wps:cNvPr id="1633"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5"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AFCF80" w14:textId="77777777" w:rsidR="00A93D9A" w:rsidRPr="008C4177" w:rsidRDefault="00A93D9A" w:rsidP="00D23B6D">
                            <w:pPr>
                              <w:pStyle w:val="a"/>
                              <w:jc w:val="center"/>
                              <w:rPr>
                                <w:rFonts w:ascii="Times New Roman" w:hAnsi="Times New Roman"/>
                                <w:i w:val="0"/>
                                <w:szCs w:val="28"/>
                              </w:rPr>
                            </w:pPr>
                            <w:r>
                              <w:rPr>
                                <w:rFonts w:ascii="Times New Roman" w:hAnsi="Times New Roman"/>
                                <w:i w:val="0"/>
                                <w:szCs w:val="28"/>
                              </w:rPr>
                              <w:t>КСМ</w:t>
                            </w:r>
                            <w:r>
                              <w:rPr>
                                <w:rFonts w:ascii="Times New Roman" w:hAnsi="Times New Roman"/>
                                <w:i w:val="0"/>
                                <w:szCs w:val="28"/>
                                <w:lang w:val="en-US"/>
                              </w:rPr>
                              <w:t>-</w:t>
                            </w:r>
                            <w:r>
                              <w:rPr>
                                <w:rFonts w:ascii="Times New Roman" w:hAnsi="Times New Roman"/>
                                <w:i w:val="0"/>
                                <w:szCs w:val="28"/>
                              </w:rPr>
                              <w:t>15-2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C7E6F" id="_x0000_s1144" style="position:absolute;margin-left:48.4pt;margin-top:19.6pt;width:521pt;height:802.95pt;z-index:251663360;mso-position-horizontal-relative:page;mso-position-vertical-relative:page" coordorigin="-96,-28" coordsize="20086,2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">
              <v:rect id="Rectangle 21" o:spid="_x0000_s1145" style="position:absolute;left:-96;top:-2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" filled="f" strokeweight="2pt"/>
              <v:line id="Line 22" o:spid="_x0000_s114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" strokeweight="2pt"/>
              <v:line id="Line 23" o:spid="_x0000_s114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" strokeweight="2pt"/>
              <v:line id="Line 24" o:spid="_x0000_s114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" strokeweight="2pt"/>
              <v:line id="Line 25" o:spid="_x0000_s114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" strokeweight="2pt"/>
              <v:line id="Line 26" o:spid="_x0000_s115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" strokeweight="2pt"/>
              <v:line id="Line 27" o:spid="_x0000_s115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5i8wwAAAN0AAAAPAAAAZHJzL2Rvd25yZXYueG1sRE9Na8JA&#10;EL0L/Q/LFLzppha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9K+YvMMAAADdAAAADwAA&#10;AAAAAAAAAAAAAAAHAgAAZHJzL2Rvd25yZXYueG1sUEsFBgAAAAADAAMAtwAAAPcCAAAAAA==&#10;" strokeweight="2pt"/>
              <v:line id="Line 28" o:spid="_x0000_s115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DIwwAAAN0AAAAPAAAAZHJzL2Rvd25yZXYueG1sRE9Na8JA&#10;EL0L/Q/LFLzpplK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e0YAyMMAAADdAAAADwAA&#10;AAAAAAAAAAAAAAAHAgAAZHJzL2Rvd25yZXYueG1sUEsFBgAAAAADAAMAtwAAAPcCAAAAAA==&#10;" strokeweight="2pt"/>
              <v:line id="Line 29" o:spid="_x0000_s115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" strokeweight="1pt"/>
              <v:line id="Line 30" o:spid="_x0000_s115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" strokeweight="1pt"/>
              <v:rect id="Rectangle 31" o:spid="_x0000_s115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" filled="f" stroked="f" strokeweight=".25pt">
                <v:textbox inset="1pt,1pt,1pt,1pt">
                  <w:txbxContent>
                    <w:p w14:paraId="5E5CBAED"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15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7wwAAAN0AAAAPAAAAZHJzL2Rvd25yZXYueG1sRI9Ba8JA&#10;EIXvBf/DMoK3urFY0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XUfpu8MAAADdAAAADwAA&#10;AAAAAAAAAAAAAAAHAgAAZHJzL2Rvd25yZXYueG1sUEsFBgAAAAADAAMAtwAAAPcCAAAAAA==&#10;" filled="f" stroked="f" strokeweight=".25pt">
                <v:textbox inset="1pt,1pt,1pt,1pt">
                  <w:txbxContent>
                    <w:p w14:paraId="7CC48F71"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15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" filled="f" stroked="f" strokeweight=".25pt">
                <v:textbox inset="1pt,1pt,1pt,1pt">
                  <w:txbxContent>
                    <w:p w14:paraId="297A7ED4" w14:textId="77777777" w:rsidR="00A93D9A" w:rsidRPr="0012599F" w:rsidRDefault="00A93D9A" w:rsidP="00D23B6D">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15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" filled="f" stroked="f" strokeweight=".25pt">
                <v:textbox inset="1pt,1pt,1pt,1pt">
                  <w:txbxContent>
                    <w:p w14:paraId="1C0CD71B"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15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" filled="f" stroked="f" strokeweight=".25pt">
                <v:textbox inset="1pt,1pt,1pt,1pt">
                  <w:txbxContent>
                    <w:p w14:paraId="55A79C14"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16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" filled="f" stroked="f" strokeweight=".25pt">
                <v:textbox inset="1pt,1pt,1pt,1pt">
                  <w:txbxContent>
                    <w:p w14:paraId="2FEA6AA9"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16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" filled="f" stroked="f" strokeweight=".25pt">
                <v:textbox inset="1pt,1pt,1pt,1pt">
                  <w:txbxContent>
                    <w:p w14:paraId="6387B54B" w14:textId="77777777" w:rsidR="00A93D9A" w:rsidRPr="005957A7" w:rsidRDefault="00A93D9A" w:rsidP="00D23B6D"/>
                  </w:txbxContent>
                </v:textbox>
              </v:rect>
              <v:rect id="Rectangle 38" o:spid="_x0000_s116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" filled="f" stroked="f" strokeweight=".25pt">
                <v:textbox inset="1pt,1pt,1pt,1pt">
                  <w:txbxContent>
                    <w:p w14:paraId="68966815" w14:textId="77777777" w:rsidR="00A93D9A" w:rsidRPr="00BD0CF0" w:rsidRDefault="00A93D9A" w:rsidP="00D23B6D">
                      <w:pPr>
                        <w:jc w:val="center"/>
                        <w:rPr>
                          <w:szCs w:val="28"/>
                          <w:lang w:val="ru-RU"/>
                        </w:rPr>
                      </w:pPr>
                      <w:r w:rsidRPr="008C4177">
                        <w:rPr>
                          <w:szCs w:val="28"/>
                        </w:rPr>
                        <w:t>К</w:t>
                      </w:r>
                      <w:r>
                        <w:rPr>
                          <w:szCs w:val="28"/>
                        </w:rPr>
                        <w:t>Н</w:t>
                      </w:r>
                      <w:r w:rsidRPr="008C4177">
                        <w:rPr>
                          <w:szCs w:val="28"/>
                        </w:rPr>
                        <w:t>У.</w:t>
                      </w:r>
                      <w:r>
                        <w:rPr>
                          <w:szCs w:val="28"/>
                        </w:rPr>
                        <w:t>ПК.6050102.1</w:t>
                      </w:r>
                      <w:r>
                        <w:rPr>
                          <w:szCs w:val="28"/>
                          <w:lang w:val="ru-RU"/>
                        </w:rPr>
                        <w:t>6</w:t>
                      </w:r>
                      <w:r>
                        <w:rPr>
                          <w:szCs w:val="28"/>
                        </w:rPr>
                        <w:t>.14.</w:t>
                      </w:r>
                      <w:r>
                        <w:rPr>
                          <w:szCs w:val="28"/>
                          <w:lang w:val="ru-RU"/>
                        </w:rPr>
                        <w:t>В</w:t>
                      </w:r>
                    </w:p>
                  </w:txbxContent>
                </v:textbox>
              </v:rect>
              <v:line id="Line 39" o:spid="_x0000_s116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" strokeweight="2pt"/>
              <v:line id="Line 40" o:spid="_x0000_s116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" strokeweight="2pt"/>
              <v:line id="Line 41" o:spid="_x0000_s116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" strokeweight="1pt"/>
              <v:line id="Line 42" o:spid="_x0000_s116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" strokeweight="1pt"/>
              <v:line id="Line 43" o:spid="_x0000_s116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" strokeweight="1pt"/>
              <v:group id="Group 44" o:spid="_x0000_s116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rect id="Rectangle 45" o:spid="_x0000_s11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" filled="f" stroked="f" strokeweight=".25pt">
                  <v:textbox inset="1pt,1pt,1pt,1pt">
                    <w:txbxContent>
                      <w:p w14:paraId="14BB8953"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17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" filled="f" stroked="f" strokeweight=".25pt">
                  <v:textbox inset="1pt,1pt,1pt,1pt">
                    <w:txbxContent>
                      <w:p w14:paraId="20D67A6C" w14:textId="77777777" w:rsidR="00A93D9A" w:rsidRPr="0012599F" w:rsidRDefault="00A93D9A" w:rsidP="00D23B6D">
                        <w:pPr>
                          <w:pStyle w:val="a"/>
                          <w:rPr>
                            <w:rFonts w:ascii="Times New Roman" w:hAnsi="Times New Roman"/>
                            <w:i w:val="0"/>
                            <w:sz w:val="20"/>
                          </w:rPr>
                        </w:pPr>
                        <w:r>
                          <w:rPr>
                            <w:rFonts w:ascii="Times New Roman" w:hAnsi="Times New Roman"/>
                            <w:i w:val="0"/>
                            <w:sz w:val="20"/>
                          </w:rPr>
                          <w:t xml:space="preserve"> Омельченко</w:t>
                        </w:r>
                      </w:p>
                    </w:txbxContent>
                  </v:textbox>
                </v:rect>
              </v:group>
              <v:group id="Group 47" o:spid="_x0000_s117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rect id="Rectangle 48" o:spid="_x0000_s11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" filled="f" stroked="f" strokeweight=".25pt">
                  <v:textbox inset="1pt,1pt,1pt,1pt">
                    <w:txbxContent>
                      <w:p w14:paraId="65D4EE56"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Перевірив</w:t>
                        </w:r>
                      </w:p>
                    </w:txbxContent>
                  </v:textbox>
                </v:rect>
                <v:rect id="Rectangle 49" o:spid="_x0000_s117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QDwAAAAN0AAAAPAAAAZHJzL2Rvd25yZXYueG1sRE9Ni8Iw&#10;EL0L+x/CLHjTVNHi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BbAkA8AAAADdAAAADwAAAAAA&#10;AAAAAAAAAAAHAgAAZHJzL2Rvd25yZXYueG1sUEsFBgAAAAADAAMAtwAAAPQCAAAAAA==&#10;" filled="f" stroked="f" strokeweight=".25pt">
                  <v:textbox inset="1pt,1pt,1pt,1pt">
                    <w:txbxContent>
                      <w:p w14:paraId="040E083F" w14:textId="77777777" w:rsidR="00A93D9A" w:rsidRPr="0012599F" w:rsidRDefault="00A93D9A" w:rsidP="00D23B6D">
                        <w:pPr>
                          <w:rPr>
                            <w:sz w:val="20"/>
                            <w:szCs w:val="20"/>
                          </w:rPr>
                        </w:pPr>
                        <w:r>
                          <w:rPr>
                            <w:sz w:val="20"/>
                            <w:szCs w:val="20"/>
                          </w:rPr>
                          <w:t>Іщенко</w:t>
                        </w:r>
                      </w:p>
                    </w:txbxContent>
                  </v:textbox>
                </v:rect>
              </v:group>
              <v:group id="Group 50" o:spid="_x0000_s117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rect id="Rectangle 51" o:spid="_x0000_s11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vwAAAAN0AAAAPAAAAZHJzL2Rvd25yZXYueG1sRE9Ni8Iw&#10;EL0L+x/CLHjTVJHq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mi4f78AAAADdAAAADwAAAAAA&#10;AAAAAAAAAAAHAgAAZHJzL2Rvd25yZXYueG1sUEsFBgAAAAADAAMAtwAAAPQCAAAAAA==&#10;" filled="f" stroked="f" strokeweight=".25pt">
                  <v:textbox inset="1pt,1pt,1pt,1pt">
                    <w:txbxContent>
                      <w:p w14:paraId="3EE897C4" w14:textId="77777777" w:rsidR="00A93D9A" w:rsidRPr="0012599F" w:rsidRDefault="00A93D9A" w:rsidP="00D23B6D">
                        <w:pPr>
                          <w:pStyle w:val="a"/>
                          <w:rPr>
                            <w:rFonts w:ascii="Times New Roman" w:hAnsi="Times New Roman"/>
                            <w:sz w:val="20"/>
                          </w:rPr>
                        </w:pPr>
                      </w:p>
                    </w:txbxContent>
                  </v:textbox>
                </v:rect>
                <v:rect id="Rectangle 52" o:spid="_x0000_s11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" filled="f" stroked="f" strokeweight=".25pt">
                  <v:textbox inset="1pt,1pt,1pt,1pt">
                    <w:txbxContent>
                      <w:p w14:paraId="0475EA58" w14:textId="77777777" w:rsidR="00A93D9A" w:rsidRPr="0012599F" w:rsidRDefault="00A93D9A" w:rsidP="00D23B6D">
                        <w:pPr>
                          <w:rPr>
                            <w:sz w:val="20"/>
                            <w:szCs w:val="20"/>
                          </w:rPr>
                        </w:pPr>
                      </w:p>
                    </w:txbxContent>
                  </v:textbox>
                </v:rect>
              </v:group>
              <v:group id="Group 53" o:spid="_x0000_s117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rect id="Rectangle 54" o:spid="_x0000_s11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" filled="f" stroked="f" strokeweight=".25pt">
                  <v:textbox inset="1pt,1pt,1pt,1pt">
                    <w:txbxContent>
                      <w:p w14:paraId="6D3832FC" w14:textId="77777777" w:rsidR="00A93D9A" w:rsidRPr="0012599F" w:rsidRDefault="00A93D9A" w:rsidP="00D23B6D">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11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" filled="f" stroked="f" strokeweight=".25pt">
                  <v:textbox inset="1pt,1pt,1pt,1pt">
                    <w:txbxContent>
                      <w:p w14:paraId="0DBE9CBB" w14:textId="77777777" w:rsidR="00A93D9A" w:rsidRPr="0012599F" w:rsidRDefault="00A93D9A" w:rsidP="00D23B6D">
                        <w:pPr>
                          <w:rPr>
                            <w:sz w:val="20"/>
                            <w:szCs w:val="20"/>
                          </w:rPr>
                        </w:pPr>
                        <w:r>
                          <w:rPr>
                            <w:sz w:val="20"/>
                            <w:szCs w:val="20"/>
                          </w:rPr>
                          <w:t>Іщенко</w:t>
                        </w:r>
                      </w:p>
                    </w:txbxContent>
                  </v:textbox>
                </v:rect>
              </v:group>
              <v:group id="Group 56" o:spid="_x0000_s118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rect id="Rectangle 57" o:spid="_x0000_s11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" filled="f" stroked="f" strokeweight=".25pt">
                  <v:textbox inset="1pt,1pt,1pt,1pt">
                    <w:txbxContent>
                      <w:p w14:paraId="6BAB24E4"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11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" filled="f" stroked="f" strokeweight=".25pt">
                  <v:textbox inset="1pt,1pt,1pt,1pt">
                    <w:txbxContent>
                      <w:p w14:paraId="3ABC8545" w14:textId="77777777" w:rsidR="00A93D9A" w:rsidRPr="0012599F" w:rsidRDefault="00A93D9A" w:rsidP="00D23B6D">
                        <w:pPr>
                          <w:rPr>
                            <w:sz w:val="20"/>
                            <w:szCs w:val="20"/>
                          </w:rPr>
                        </w:pPr>
                        <w:r>
                          <w:rPr>
                            <w:sz w:val="20"/>
                            <w:szCs w:val="20"/>
                          </w:rPr>
                          <w:t>Купін</w:t>
                        </w:r>
                      </w:p>
                    </w:txbxContent>
                  </v:textbox>
                </v:rect>
              </v:group>
              <v:line id="Line 59" o:spid="_x0000_s118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" strokeweight="2pt"/>
              <v:rect id="Rectangle 60" o:spid="_x0000_s118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" filled="f" stroked="f" strokeweight=".25pt">
                <v:textbox inset="1pt,1pt,1pt,1pt">
                  <w:txbxContent>
                    <w:p w14:paraId="6CBA7E63" w14:textId="77777777" w:rsidR="00A93D9A" w:rsidRPr="008C4177" w:rsidRDefault="00A93D9A" w:rsidP="00D23B6D">
                      <w:pPr>
                        <w:pStyle w:val="a"/>
                        <w:spacing w:before="480"/>
                        <w:jc w:val="center"/>
                        <w:rPr>
                          <w:rFonts w:ascii="Times New Roman" w:hAnsi="Times New Roman"/>
                          <w:i w:val="0"/>
                          <w:szCs w:val="28"/>
                        </w:rPr>
                      </w:pPr>
                      <w:r>
                        <w:rPr>
                          <w:rFonts w:ascii="Times New Roman" w:hAnsi="Times New Roman"/>
                          <w:i w:val="0"/>
                          <w:szCs w:val="28"/>
                        </w:rPr>
                        <w:t>Вступ</w:t>
                      </w:r>
                    </w:p>
                  </w:txbxContent>
                </v:textbox>
              </v:rect>
              <v:line id="Line 61" o:spid="_x0000_s118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" strokeweight="2pt"/>
              <v:line id="Line 62" o:spid="_x0000_s118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" strokeweight="2pt"/>
              <v:line id="Line 63" o:spid="_x0000_s118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fN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O3dB82+AAAA3QAAAA8AAAAAAAAA&#10;AAAAAAAABwIAAGRycy9kb3ducmV2LnhtbFBLBQYAAAAAAwADALcAAADyAgAAAAA=&#10;" strokeweight="2pt"/>
              <v:rect id="Rectangle 64" o:spid="_x0000_s118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" filled="f" stroked="f" strokeweight=".25pt">
                <v:textbox inset="1pt,1pt,1pt,1pt">
                  <w:txbxContent>
                    <w:p w14:paraId="24E2B552"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18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" filled="f" stroked="f" strokeweight=".25pt">
                <v:textbox inset="1pt,1pt,1pt,1pt">
                  <w:txbxContent>
                    <w:p w14:paraId="09FDE102"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19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" filled="f" stroked="f" strokeweight=".25pt">
                <v:textbox inset="1pt,1pt,1pt,1pt">
                  <w:txbxContent>
                    <w:p w14:paraId="0279EE7D" w14:textId="77777777" w:rsidR="00A93D9A" w:rsidRPr="005957A7" w:rsidRDefault="00A93D9A" w:rsidP="00D23B6D"/>
                  </w:txbxContent>
                </v:textbox>
              </v:rect>
              <v:line id="Line 67" o:spid="_x0000_s119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" strokeweight="1pt"/>
              <v:line id="Line 68" o:spid="_x0000_s119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" strokeweight="1pt"/>
              <v:rect id="Rectangle 69" o:spid="_x0000_s119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" filled="f" stroked="f" strokeweight=".25pt">
                <v:textbox inset="1pt,1pt,1pt,1pt">
                  <w:txbxContent>
                    <w:p w14:paraId="2AAFCF80" w14:textId="77777777" w:rsidR="00A93D9A" w:rsidRPr="008C4177" w:rsidRDefault="00A93D9A" w:rsidP="00D23B6D">
                      <w:pPr>
                        <w:pStyle w:val="a"/>
                        <w:jc w:val="center"/>
                        <w:rPr>
                          <w:rFonts w:ascii="Times New Roman" w:hAnsi="Times New Roman"/>
                          <w:i w:val="0"/>
                          <w:szCs w:val="28"/>
                        </w:rPr>
                      </w:pPr>
                      <w:r>
                        <w:rPr>
                          <w:rFonts w:ascii="Times New Roman" w:hAnsi="Times New Roman"/>
                          <w:i w:val="0"/>
                          <w:szCs w:val="28"/>
                        </w:rPr>
                        <w:t>КСМ</w:t>
                      </w:r>
                      <w:r>
                        <w:rPr>
                          <w:rFonts w:ascii="Times New Roman" w:hAnsi="Times New Roman"/>
                          <w:i w:val="0"/>
                          <w:szCs w:val="28"/>
                          <w:lang w:val="en-US"/>
                        </w:rPr>
                        <w:t>-</w:t>
                      </w:r>
                      <w:r>
                        <w:rPr>
                          <w:rFonts w:ascii="Times New Roman" w:hAnsi="Times New Roman"/>
                          <w:i w:val="0"/>
                          <w:szCs w:val="28"/>
                        </w:rPr>
                        <w:t>15-2</w:t>
                      </w:r>
                    </w:p>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9738"/>
      <w:docPartObj>
        <w:docPartGallery w:val="Page Numbers (Top of Page)"/>
        <w:docPartUnique/>
      </w:docPartObj>
    </w:sdtPr>
    <w:sdtContent>
      <w:p w14:paraId="1AF3E7CE" w14:textId="77777777" w:rsidR="00A93D9A" w:rsidRDefault="00CB1290" w:rsidP="0074431E">
        <w:pPr>
          <w:pStyle w:val="Header"/>
          <w:jc w:val="center"/>
        </w:pPr>
        <w:r>
          <w:fldChar w:fldCharType="begin"/>
        </w:r>
        <w:r>
          <w:instrText xml:space="preserve"> PAGE   \* MERGEFORMAT </w:instrText>
        </w:r>
        <w:r>
          <w:fldChar w:fldCharType="separate"/>
        </w:r>
        <w:r>
          <w:rPr>
            <w:noProof/>
          </w:rPr>
          <w:t>8</w:t>
        </w:r>
        <w:r>
          <w:rPr>
            <w:noProof/>
          </w:rPr>
          <w:fldChar w:fldCharType="end"/>
        </w:r>
      </w:p>
    </w:sdtContent>
  </w:sdt>
  <w:p w14:paraId="1A1097EA" w14:textId="0673BC5B" w:rsidR="00A93D9A" w:rsidRDefault="00556845">
    <w:pPr>
      <w:pStyle w:val="Header"/>
    </w:pPr>
    <w:r>
      <w:rPr>
        <w:noProof/>
        <w:lang w:val="en-US"/>
      </w:rPr>
      <mc:AlternateContent>
        <mc:Choice Requires="wpg">
          <w:drawing>
            <wp:anchor distT="0" distB="0" distL="114300" distR="114300" simplePos="0" relativeHeight="251673600" behindDoc="0" locked="1" layoutInCell="1" allowOverlap="1" wp14:anchorId="12CB18CE" wp14:editId="115F0C9E">
              <wp:simplePos x="0" y="0"/>
              <wp:positionH relativeFrom="page">
                <wp:posOffset>622300</wp:posOffset>
              </wp:positionH>
              <wp:positionV relativeFrom="page">
                <wp:posOffset>273050</wp:posOffset>
              </wp:positionV>
              <wp:extent cx="6588760" cy="10189210"/>
              <wp:effectExtent l="0" t="0" r="2540" b="2540"/>
              <wp:wrapNone/>
              <wp:docPr id="15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6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AD0E19" w14:textId="77777777" w:rsidR="00A93D9A" w:rsidRPr="0012599F" w:rsidRDefault="00A93D9A" w:rsidP="00247F70">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158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449422" w14:textId="77777777" w:rsidR="00A93D9A" w:rsidRPr="0012599F" w:rsidRDefault="00A93D9A" w:rsidP="00247F7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8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FA6376" w14:textId="77777777" w:rsidR="00A93D9A" w:rsidRPr="0012599F" w:rsidRDefault="00A93D9A" w:rsidP="00247F70">
                            <w:pPr>
                              <w:pStyle w:val="a"/>
                              <w:jc w:val="center"/>
                              <w:rPr>
                                <w:rFonts w:ascii="Times New Roman" w:hAnsi="Times New Roman"/>
                                <w:i w:val="0"/>
                                <w:sz w:val="20"/>
                              </w:rPr>
                            </w:pPr>
                            <w:r>
                              <w:rPr>
                                <w:rFonts w:ascii="Times New Roman" w:hAnsi="Times New Roman"/>
                                <w:i w:val="0"/>
                                <w:sz w:val="20"/>
                              </w:rPr>
                              <w:t>№ документа документа№ документа</w:t>
                            </w:r>
                          </w:p>
                        </w:txbxContent>
                      </wps:txbx>
                      <wps:bodyPr rot="0" vert="horz" wrap="square" lIns="12700" tIns="12700" rIns="12700" bIns="12700" anchor="t" anchorCtr="0" upright="1">
                        <a:noAutofit/>
                      </wps:bodyPr>
                    </wps:wsp>
                    <wps:wsp>
                      <wps:cNvPr id="158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E6C8D7" w14:textId="77777777" w:rsidR="00A93D9A" w:rsidRPr="0012599F" w:rsidRDefault="00A93D9A" w:rsidP="00247F70">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8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77B69D" w14:textId="77777777" w:rsidR="00A93D9A" w:rsidRPr="0012599F" w:rsidRDefault="00A93D9A" w:rsidP="00247F70">
                            <w:pPr>
                              <w:pStyle w:val="a"/>
                              <w:jc w:val="center"/>
                              <w:rPr>
                                <w:rFonts w:ascii="Times New Roman" w:hAnsi="Times New Roman"/>
                                <w:i w:val="0"/>
                                <w:sz w:val="20"/>
                              </w:rPr>
                            </w:pPr>
                            <w:r w:rsidRPr="0012599F">
                              <w:rPr>
                                <w:rFonts w:ascii="Times New Roman" w:hAnsi="Times New Roman"/>
                                <w:i w:val="0"/>
                                <w:sz w:val="20"/>
                              </w:rPr>
                              <w:t>ДатаДата</w:t>
                            </w:r>
                          </w:p>
                        </w:txbxContent>
                      </wps:txbx>
                      <wps:bodyPr rot="0" vert="horz" wrap="square" lIns="12700" tIns="12700" rIns="12700" bIns="12700" anchor="t" anchorCtr="0" upright="1">
                        <a:noAutofit/>
                      </wps:bodyPr>
                    </wps:wsp>
                    <wps:wsp>
                      <wps:cNvPr id="158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1CE2C5" w14:textId="77777777" w:rsidR="00A93D9A" w:rsidRPr="0012599F" w:rsidRDefault="00A93D9A" w:rsidP="00247F7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8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988E2D" w14:textId="77777777" w:rsidR="00A93D9A" w:rsidRPr="00BD0CF0" w:rsidRDefault="00A93D9A" w:rsidP="00247F70">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rPr>
                              <w:t>3.З</w:t>
                            </w:r>
                          </w:p>
                          <w:p w14:paraId="1992FC83" w14:textId="77777777" w:rsidR="00A93D9A" w:rsidRPr="00A946B9" w:rsidRDefault="00A93D9A" w:rsidP="00247F70">
                            <w:pPr>
                              <w:jc w:val="center"/>
                              <w:rPr>
                                <w:szCs w:val="28"/>
                              </w:rPr>
                            </w:pPr>
                            <w:r>
                              <w:rPr>
                                <w:szCs w:val="28"/>
                              </w:rPr>
                              <w:t>КНУ.ПК.6050102</w:t>
                            </w:r>
                            <w:r w:rsidRPr="00E13370">
                              <w:rPr>
                                <w:szCs w:val="28"/>
                              </w:rPr>
                              <w:t>.1</w:t>
                            </w:r>
                            <w:r>
                              <w:rPr>
                                <w:szCs w:val="28"/>
                                <w:lang w:val="ru-RU"/>
                              </w:rPr>
                              <w:t>6</w:t>
                            </w:r>
                            <w:r w:rsidRPr="00E13370">
                              <w:rPr>
                                <w:szCs w:val="28"/>
                              </w:rPr>
                              <w:t>.</w:t>
                            </w:r>
                            <w:r>
                              <w:rPr>
                                <w:szCs w:val="28"/>
                              </w:rPr>
                              <w:t>14.Р</w:t>
                            </w:r>
                          </w:p>
                          <w:p w14:paraId="36EDEEDA" w14:textId="77777777" w:rsidR="00A93D9A" w:rsidRPr="00FD0025" w:rsidRDefault="00A93D9A" w:rsidP="00247F7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B18CE" id="Group 2" o:spid="_x0000_s1194" style="position:absolute;margin-left:49pt;margin-top:21.5pt;width:518.8pt;height:802.3pt;z-index:2516736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">
              <v:rect id="Rectangle 3" o:spid="_x0000_s119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" filled="f" strokeweight="2pt"/>
              <v:line id="Line 4" o:spid="_x0000_s119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" strokeweight="2pt"/>
              <v:line id="Line 5" o:spid="_x0000_s119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" strokeweight="2pt"/>
              <v:line id="Line 6" o:spid="_x0000_s119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" strokeweight="2pt"/>
              <v:line id="Line 7" o:spid="_x0000_s119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5GwwAAAN0AAAAPAAAAZHJzL2Rvd25yZXYueG1sRE9Na8JA&#10;EL0L/Q/LFLzpphZ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RKN+RsMAAADdAAAADwAA&#10;AAAAAAAAAAAAAAAHAgAAZHJzL2Rvd25yZXYueG1sUEsFBgAAAAADAAMAtwAAAPcCAAAAAA==&#10;" strokeweight="2pt"/>
              <v:line id="Line 8" o:spid="_x0000_s120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YywwAAAN0AAAAPAAAAZHJzL2Rvd25yZXYueG1sRE9Na8JA&#10;EL0L/Q/LFLzpplJ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y0rmMsMAAADdAAAADwAA&#10;AAAAAAAAAAAAAAAHAgAAZHJzL2Rvd25yZXYueG1sUEsFBgAAAAADAAMAtwAAAPcCAAAAAA==&#10;" strokeweight="2pt"/>
              <v:line id="Line 9" o:spid="_x0000_s120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" strokeweight="2pt"/>
              <v:line id="Line 10" o:spid="_x0000_s120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" strokeweight="2pt"/>
              <v:line id="Line 11" o:spid="_x0000_s120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" strokeweight="1pt"/>
              <v:line id="Line 12" o:spid="_x0000_s120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rdxgAAAN0AAAAPAAAAZHJzL2Rvd25yZXYueG1sRI9BTwIx&#10;EIXvJv6HZky8SRcS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wMKK3cYAAADdAAAA&#10;DwAAAAAAAAAAAAAAAAAHAgAAZHJzL2Rvd25yZXYueG1sUEsFBgAAAAADAAMAtwAAAPoCAAAAAA==&#10;" strokeweight="1pt"/>
              <v:rect id="Rectangle 13" o:spid="_x0000_s120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" filled="f" stroked="f" strokeweight=".25pt">
                <v:textbox inset="1pt,1pt,1pt,1pt">
                  <w:txbxContent>
                    <w:p w14:paraId="74AD0E19" w14:textId="77777777" w:rsidR="00A93D9A" w:rsidRPr="0012599F" w:rsidRDefault="00A93D9A" w:rsidP="00247F70">
                      <w:pPr>
                        <w:pStyle w:val="a"/>
                        <w:jc w:val="center"/>
                        <w:rPr>
                          <w:rFonts w:ascii="Times New Roman" w:hAnsi="Times New Roman"/>
                          <w:sz w:val="20"/>
                        </w:rPr>
                      </w:pPr>
                    </w:p>
                  </w:txbxContent>
                </v:textbox>
              </v:rect>
              <v:rect id="Rectangle 14" o:spid="_x0000_s120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NgxAAAAN0AAAAPAAAAZHJzL2Rvd25yZXYueG1sRI9Ba8JA&#10;EIXvBf/DMoK3urFYi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Cboc2DEAAAA3QAAAA8A&#10;AAAAAAAAAAAAAAAABwIAAGRycy9kb3ducmV2LnhtbFBLBQYAAAAAAwADALcAAAD4AgAAAAA=&#10;" filled="f" stroked="f" strokeweight=".25pt">
                <v:textbox inset="1pt,1pt,1pt,1pt">
                  <w:txbxContent>
                    <w:p w14:paraId="3C449422" w14:textId="77777777" w:rsidR="00A93D9A" w:rsidRPr="0012599F" w:rsidRDefault="00A93D9A" w:rsidP="00247F7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20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" filled="f" stroked="f" strokeweight=".25pt">
                <v:textbox inset="1pt,1pt,1pt,1pt">
                  <w:txbxContent>
                    <w:p w14:paraId="79FA6376" w14:textId="77777777" w:rsidR="00A93D9A" w:rsidRPr="0012599F" w:rsidRDefault="00A93D9A" w:rsidP="00247F70">
                      <w:pPr>
                        <w:pStyle w:val="a"/>
                        <w:jc w:val="center"/>
                        <w:rPr>
                          <w:rFonts w:ascii="Times New Roman" w:hAnsi="Times New Roman"/>
                          <w:i w:val="0"/>
                          <w:sz w:val="20"/>
                        </w:rPr>
                      </w:pPr>
                      <w:r>
                        <w:rPr>
                          <w:rFonts w:ascii="Times New Roman" w:hAnsi="Times New Roman"/>
                          <w:i w:val="0"/>
                          <w:sz w:val="20"/>
                        </w:rPr>
                        <w:t>№ документа документа№ документа</w:t>
                      </w:r>
                    </w:p>
                  </w:txbxContent>
                </v:textbox>
              </v:rect>
              <v:rect id="Rectangle 16" o:spid="_x0000_s120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iMwgAAAN0AAAAPAAAAZHJzL2Rvd25yZXYueG1sRE9Na8Mw&#10;DL0P+h+MCr0tTstW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C5dkiMwgAAAN0AAAAPAAAA&#10;AAAAAAAAAAAAAAcCAABkcnMvZG93bnJldi54bWxQSwUGAAAAAAMAAwC3AAAA9gIAAAAA&#10;" filled="f" stroked="f" strokeweight=".25pt">
                <v:textbox inset="1pt,1pt,1pt,1pt">
                  <w:txbxContent>
                    <w:p w14:paraId="7EE6C8D7" w14:textId="77777777" w:rsidR="00A93D9A" w:rsidRPr="0012599F" w:rsidRDefault="00A93D9A" w:rsidP="00247F70">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0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" filled="f" stroked="f" strokeweight=".25pt">
                <v:textbox inset="1pt,1pt,1pt,1pt">
                  <w:txbxContent>
                    <w:p w14:paraId="6C77B69D" w14:textId="77777777" w:rsidR="00A93D9A" w:rsidRPr="0012599F" w:rsidRDefault="00A93D9A" w:rsidP="00247F70">
                      <w:pPr>
                        <w:pStyle w:val="a"/>
                        <w:jc w:val="center"/>
                        <w:rPr>
                          <w:rFonts w:ascii="Times New Roman" w:hAnsi="Times New Roman"/>
                          <w:i w:val="0"/>
                          <w:sz w:val="20"/>
                        </w:rPr>
                      </w:pPr>
                      <w:r w:rsidRPr="0012599F">
                        <w:rPr>
                          <w:rFonts w:ascii="Times New Roman" w:hAnsi="Times New Roman"/>
                          <w:i w:val="0"/>
                          <w:sz w:val="20"/>
                        </w:rPr>
                        <w:t>ДатаДата</w:t>
                      </w:r>
                    </w:p>
                  </w:txbxContent>
                </v:textbox>
              </v:rect>
              <v:rect id="Rectangle 18" o:spid="_x0000_s121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" filled="f" stroked="f" strokeweight=".25pt">
                <v:textbox inset="1pt,1pt,1pt,1pt">
                  <w:txbxContent>
                    <w:p w14:paraId="391CE2C5" w14:textId="77777777" w:rsidR="00A93D9A" w:rsidRPr="0012599F" w:rsidRDefault="00A93D9A" w:rsidP="00247F7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21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" filled="f" stroked="f" strokeweight=".25pt">
                <v:textbox inset="1pt,1pt,1pt,1pt">
                  <w:txbxContent>
                    <w:p w14:paraId="0A988E2D" w14:textId="77777777" w:rsidR="00A93D9A" w:rsidRPr="00BD0CF0" w:rsidRDefault="00A93D9A" w:rsidP="00247F70">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rPr>
                        <w:t>3.З</w:t>
                      </w:r>
                    </w:p>
                    <w:p w14:paraId="1992FC83" w14:textId="77777777" w:rsidR="00A93D9A" w:rsidRPr="00A946B9" w:rsidRDefault="00A93D9A" w:rsidP="00247F70">
                      <w:pPr>
                        <w:jc w:val="center"/>
                        <w:rPr>
                          <w:szCs w:val="28"/>
                        </w:rPr>
                      </w:pPr>
                      <w:r>
                        <w:rPr>
                          <w:szCs w:val="28"/>
                        </w:rPr>
                        <w:t>КНУ.ПК.6050102</w:t>
                      </w:r>
                      <w:r w:rsidRPr="00E13370">
                        <w:rPr>
                          <w:szCs w:val="28"/>
                        </w:rPr>
                        <w:t>.1</w:t>
                      </w:r>
                      <w:r>
                        <w:rPr>
                          <w:szCs w:val="28"/>
                          <w:lang w:val="ru-RU"/>
                        </w:rPr>
                        <w:t>6</w:t>
                      </w:r>
                      <w:r w:rsidRPr="00E13370">
                        <w:rPr>
                          <w:szCs w:val="28"/>
                        </w:rPr>
                        <w:t>.</w:t>
                      </w:r>
                      <w:r>
                        <w:rPr>
                          <w:szCs w:val="28"/>
                        </w:rPr>
                        <w:t>14.Р</w:t>
                      </w:r>
                    </w:p>
                    <w:p w14:paraId="36EDEEDA" w14:textId="77777777" w:rsidR="00A93D9A" w:rsidRPr="00FD0025" w:rsidRDefault="00A93D9A" w:rsidP="00247F70"/>
                  </w:txbxContent>
                </v:textbox>
              </v:rect>
              <w10:wrap anchorx="page" anchory="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66643"/>
      <w:docPartObj>
        <w:docPartGallery w:val="Page Numbers (Top of Page)"/>
        <w:docPartUnique/>
      </w:docPartObj>
    </w:sdtPr>
    <w:sdtContent>
      <w:p w14:paraId="739FD7DE" w14:textId="77777777" w:rsidR="00A93D9A" w:rsidRDefault="00BD0B10" w:rsidP="0074431E">
        <w:pPr>
          <w:pStyle w:val="Header"/>
          <w:jc w:val="center"/>
        </w:pPr>
        <w:r>
          <w:fldChar w:fldCharType="begin"/>
        </w:r>
        <w:r>
          <w:instrText xml:space="preserve"> PAGE   \* MERGEFORMAT </w:instrText>
        </w:r>
        <w:r>
          <w:fldChar w:fldCharType="separate"/>
        </w:r>
        <w:r>
          <w:rPr>
            <w:noProof/>
          </w:rPr>
          <w:t>10</w:t>
        </w:r>
        <w:r>
          <w:rPr>
            <w:noProof/>
          </w:rPr>
          <w:fldChar w:fldCharType="end"/>
        </w:r>
      </w:p>
    </w:sdtContent>
  </w:sdt>
  <w:p w14:paraId="56296625" w14:textId="7B139A14" w:rsidR="00A93D9A" w:rsidRDefault="00556845">
    <w:pPr>
      <w:pStyle w:val="Header"/>
    </w:pPr>
    <w:r>
      <w:rPr>
        <w:noProof/>
        <w:lang w:val="en-US"/>
      </w:rPr>
      <mc:AlternateContent>
        <mc:Choice Requires="wpg">
          <w:drawing>
            <wp:anchor distT="0" distB="0" distL="114300" distR="114300" simplePos="0" relativeHeight="251703296" behindDoc="0" locked="1" layoutInCell="1" allowOverlap="1" wp14:anchorId="14835E52" wp14:editId="46A9CC68">
              <wp:simplePos x="0" y="0"/>
              <wp:positionH relativeFrom="page">
                <wp:posOffset>614680</wp:posOffset>
              </wp:positionH>
              <wp:positionV relativeFrom="page">
                <wp:posOffset>248920</wp:posOffset>
              </wp:positionV>
              <wp:extent cx="6616700" cy="10197465"/>
              <wp:effectExtent l="0" t="0" r="12700" b="13335"/>
              <wp:wrapNone/>
              <wp:docPr id="1518"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0" cy="10197465"/>
                        <a:chOff x="-96" y="-28"/>
                        <a:chExt cx="20086" cy="20017"/>
                      </a:xfrm>
                    </wpg:grpSpPr>
                    <wps:wsp>
                      <wps:cNvPr id="1519" name="Rectangle 21"/>
                      <wps:cNvSpPr>
                        <a:spLocks noChangeArrowheads="1"/>
                      </wps:cNvSpPr>
                      <wps:spPr bwMode="auto">
                        <a:xfrm>
                          <a:off x="-96" y="-28"/>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Line 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9"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0EEC1B"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30"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51B079"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31"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ADCF32" w14:textId="77777777" w:rsidR="00A93D9A" w:rsidRPr="0012599F" w:rsidRDefault="00A93D9A" w:rsidP="00D23B6D">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32"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86231F"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33"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3DF9D8"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34"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2DA09A"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535"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EF5389" w14:textId="77777777" w:rsidR="00A93D9A" w:rsidRPr="005957A7" w:rsidRDefault="00A93D9A" w:rsidP="00D23B6D"/>
                        </w:txbxContent>
                      </wps:txbx>
                      <wps:bodyPr rot="0" vert="horz" wrap="square" lIns="12700" tIns="12700" rIns="12700" bIns="12700" anchor="t" anchorCtr="0" upright="1">
                        <a:noAutofit/>
                      </wps:bodyPr>
                    </wps:wsp>
                    <wps:wsp>
                      <wps:cNvPr id="1536"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B9A4C0" w14:textId="77777777" w:rsidR="00A93D9A" w:rsidRPr="00BD0CF0" w:rsidRDefault="00A93D9A" w:rsidP="00D23B6D">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.25.13.</w:t>
                            </w:r>
                            <w:r>
                              <w:rPr>
                                <w:szCs w:val="28"/>
                                <w:lang w:val="ru-RU"/>
                              </w:rPr>
                              <w:t>В</w:t>
                            </w:r>
                          </w:p>
                        </w:txbxContent>
                      </wps:txbx>
                      <wps:bodyPr rot="0" vert="horz" wrap="square" lIns="12700" tIns="12700" rIns="12700" bIns="12700" anchor="t" anchorCtr="0" upright="1">
                        <a:noAutofit/>
                      </wps:bodyPr>
                    </wps:wsp>
                    <wps:wsp>
                      <wps:cNvPr id="1537" name="Line 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42" name="Group 44"/>
                      <wpg:cNvGrpSpPr>
                        <a:grpSpLocks/>
                      </wpg:cNvGrpSpPr>
                      <wpg:grpSpPr bwMode="auto">
                        <a:xfrm>
                          <a:off x="39" y="18267"/>
                          <a:ext cx="4801" cy="310"/>
                          <a:chOff x="0" y="0"/>
                          <a:chExt cx="19999" cy="20000"/>
                        </a:xfrm>
                      </wpg:grpSpPr>
                      <wps:wsp>
                        <wps:cNvPr id="1543"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3CF862"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544"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859F18" w14:textId="77777777" w:rsidR="00A93D9A" w:rsidRPr="0012599F" w:rsidRDefault="00A93D9A" w:rsidP="004F3335">
                              <w:pPr>
                                <w:pStyle w:val="a"/>
                                <w:rPr>
                                  <w:rFonts w:ascii="Times New Roman" w:hAnsi="Times New Roman"/>
                                  <w:i w:val="0"/>
                                  <w:sz w:val="20"/>
                                </w:rPr>
                              </w:pPr>
                              <w:r>
                                <w:rPr>
                                  <w:rFonts w:ascii="Times New Roman" w:hAnsi="Times New Roman"/>
                                  <w:i w:val="0"/>
                                  <w:sz w:val="20"/>
                                </w:rPr>
                                <w:t>Перекопська</w:t>
                              </w:r>
                            </w:p>
                            <w:p w14:paraId="2C3503CF" w14:textId="77777777" w:rsidR="00A93D9A" w:rsidRPr="004F3335" w:rsidRDefault="00A93D9A" w:rsidP="004F3335"/>
                          </w:txbxContent>
                        </wps:txbx>
                        <wps:bodyPr rot="0" vert="horz" wrap="square" lIns="12700" tIns="12700" rIns="12700" bIns="12700" anchor="t" anchorCtr="0" upright="1">
                          <a:noAutofit/>
                        </wps:bodyPr>
                      </wps:wsp>
                    </wpg:grpSp>
                    <wpg:grpSp>
                      <wpg:cNvPr id="1545" name="Group 47"/>
                      <wpg:cNvGrpSpPr>
                        <a:grpSpLocks/>
                      </wpg:cNvGrpSpPr>
                      <wpg:grpSpPr bwMode="auto">
                        <a:xfrm>
                          <a:off x="39" y="18614"/>
                          <a:ext cx="4801" cy="309"/>
                          <a:chOff x="0" y="0"/>
                          <a:chExt cx="19999" cy="20000"/>
                        </a:xfrm>
                      </wpg:grpSpPr>
                      <wps:wsp>
                        <wps:cNvPr id="1546"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3485C1"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547"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82F46E" w14:textId="77777777" w:rsidR="00A93D9A" w:rsidRPr="00C00DDC" w:rsidRDefault="00A93D9A" w:rsidP="00EE4849">
                              <w:pPr>
                                <w:rPr>
                                  <w:sz w:val="20"/>
                                  <w:szCs w:val="20"/>
                                </w:rPr>
                              </w:pPr>
                              <w:r>
                                <w:rPr>
                                  <w:sz w:val="20"/>
                                  <w:szCs w:val="20"/>
                                  <w:lang w:val="ru-RU"/>
                                </w:rPr>
                                <w:t>К</w:t>
                              </w:r>
                              <w:r>
                                <w:rPr>
                                  <w:sz w:val="20"/>
                                  <w:szCs w:val="20"/>
                                </w:rPr>
                                <w:t>упін</w:t>
                              </w:r>
                            </w:p>
                            <w:p w14:paraId="4AE80484" w14:textId="77777777" w:rsidR="00A93D9A" w:rsidRPr="0012599F" w:rsidRDefault="00A93D9A" w:rsidP="00D23B6D">
                              <w:pPr>
                                <w:rPr>
                                  <w:sz w:val="20"/>
                                  <w:szCs w:val="20"/>
                                </w:rPr>
                              </w:pPr>
                            </w:p>
                          </w:txbxContent>
                        </wps:txbx>
                        <wps:bodyPr rot="0" vert="horz" wrap="square" lIns="12700" tIns="12700" rIns="12700" bIns="12700" anchor="t" anchorCtr="0" upright="1">
                          <a:noAutofit/>
                        </wps:bodyPr>
                      </wps:wsp>
                    </wpg:grpSp>
                    <wpg:grpSp>
                      <wpg:cNvPr id="1548" name="Group 50"/>
                      <wpg:cNvGrpSpPr>
                        <a:grpSpLocks/>
                      </wpg:cNvGrpSpPr>
                      <wpg:grpSpPr bwMode="auto">
                        <a:xfrm>
                          <a:off x="39" y="18969"/>
                          <a:ext cx="4801" cy="309"/>
                          <a:chOff x="0" y="0"/>
                          <a:chExt cx="19999" cy="20000"/>
                        </a:xfrm>
                      </wpg:grpSpPr>
                      <wps:wsp>
                        <wps:cNvPr id="1549"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AC2E32" w14:textId="77777777" w:rsidR="00A93D9A" w:rsidRPr="0012599F" w:rsidRDefault="00A93D9A" w:rsidP="00D23B6D">
                              <w:pPr>
                                <w:pStyle w:val="a"/>
                                <w:rPr>
                                  <w:rFonts w:ascii="Times New Roman" w:hAnsi="Times New Roman"/>
                                  <w:sz w:val="20"/>
                                </w:rPr>
                              </w:pPr>
                            </w:p>
                          </w:txbxContent>
                        </wps:txbx>
                        <wps:bodyPr rot="0" vert="horz" wrap="square" lIns="12700" tIns="12700" rIns="12700" bIns="12700" anchor="t" anchorCtr="0" upright="1">
                          <a:noAutofit/>
                        </wps:bodyPr>
                      </wps:wsp>
                      <wps:wsp>
                        <wps:cNvPr id="1550"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3107D4" w14:textId="77777777" w:rsidR="00A93D9A" w:rsidRPr="0012599F" w:rsidRDefault="00A93D9A" w:rsidP="00D23B6D">
                              <w:pPr>
                                <w:rPr>
                                  <w:sz w:val="20"/>
                                  <w:szCs w:val="20"/>
                                </w:rPr>
                              </w:pPr>
                            </w:p>
                          </w:txbxContent>
                        </wps:txbx>
                        <wps:bodyPr rot="0" vert="horz" wrap="square" lIns="12700" tIns="12700" rIns="12700" bIns="12700" anchor="t" anchorCtr="0" upright="1">
                          <a:noAutofit/>
                        </wps:bodyPr>
                      </wps:wsp>
                    </wpg:grpSp>
                    <wpg:grpSp>
                      <wpg:cNvPr id="1551" name="Group 53"/>
                      <wpg:cNvGrpSpPr>
                        <a:grpSpLocks/>
                      </wpg:cNvGrpSpPr>
                      <wpg:grpSpPr bwMode="auto">
                        <a:xfrm>
                          <a:off x="39" y="19314"/>
                          <a:ext cx="4801" cy="310"/>
                          <a:chOff x="0" y="0"/>
                          <a:chExt cx="19999" cy="20000"/>
                        </a:xfrm>
                      </wpg:grpSpPr>
                      <wps:wsp>
                        <wps:cNvPr id="1552"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89535A" w14:textId="77777777" w:rsidR="00A93D9A" w:rsidRPr="0012599F" w:rsidRDefault="00A93D9A" w:rsidP="00D23B6D">
                              <w:pPr>
                                <w:pStyle w:val="a"/>
                                <w:rPr>
                                  <w:rFonts w:ascii="Times New Roman" w:hAnsi="Times New Roman"/>
                                  <w:i w:val="0"/>
                                  <w:sz w:val="20"/>
                                </w:rPr>
                              </w:pP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553"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DD3371" w14:textId="77777777" w:rsidR="00A93D9A" w:rsidRPr="00C00DDC" w:rsidRDefault="00A93D9A" w:rsidP="00EE4849">
                              <w:pPr>
                                <w:rPr>
                                  <w:sz w:val="20"/>
                                  <w:szCs w:val="20"/>
                                </w:rPr>
                              </w:pPr>
                              <w:r>
                                <w:rPr>
                                  <w:sz w:val="20"/>
                                  <w:szCs w:val="20"/>
                                  <w:lang w:val="ru-RU"/>
                                </w:rPr>
                                <w:t>К</w:t>
                              </w:r>
                              <w:r>
                                <w:rPr>
                                  <w:sz w:val="20"/>
                                  <w:szCs w:val="20"/>
                                </w:rPr>
                                <w:t>упін</w:t>
                              </w:r>
                            </w:p>
                            <w:p w14:paraId="400B3DC2" w14:textId="77777777" w:rsidR="00A93D9A" w:rsidRPr="0012599F" w:rsidRDefault="00A93D9A" w:rsidP="00D23B6D">
                              <w:pPr>
                                <w:rPr>
                                  <w:sz w:val="20"/>
                                  <w:szCs w:val="20"/>
                                </w:rPr>
                              </w:pPr>
                            </w:p>
                          </w:txbxContent>
                        </wps:txbx>
                        <wps:bodyPr rot="0" vert="horz" wrap="square" lIns="12700" tIns="12700" rIns="12700" bIns="12700" anchor="t" anchorCtr="0" upright="1">
                          <a:noAutofit/>
                        </wps:bodyPr>
                      </wps:wsp>
                    </wpg:grpSp>
                    <wpg:grpSp>
                      <wpg:cNvPr id="1554" name="Group 56"/>
                      <wpg:cNvGrpSpPr>
                        <a:grpSpLocks/>
                      </wpg:cNvGrpSpPr>
                      <wpg:grpSpPr bwMode="auto">
                        <a:xfrm>
                          <a:off x="39" y="19660"/>
                          <a:ext cx="4801" cy="309"/>
                          <a:chOff x="0" y="0"/>
                          <a:chExt cx="19999" cy="20000"/>
                        </a:xfrm>
                      </wpg:grpSpPr>
                      <wps:wsp>
                        <wps:cNvPr id="1555"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3D8159"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556"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29AC8C" w14:textId="77777777" w:rsidR="00A93D9A" w:rsidRPr="0012599F" w:rsidRDefault="00A93D9A" w:rsidP="00D23B6D">
                              <w:pPr>
                                <w:rPr>
                                  <w:sz w:val="20"/>
                                  <w:szCs w:val="20"/>
                                </w:rPr>
                              </w:pPr>
                              <w:r>
                                <w:rPr>
                                  <w:sz w:val="20"/>
                                  <w:szCs w:val="20"/>
                                </w:rPr>
                                <w:t>Купін</w:t>
                              </w:r>
                            </w:p>
                          </w:txbxContent>
                        </wps:txbx>
                        <wps:bodyPr rot="0" vert="horz" wrap="square" lIns="12700" tIns="12700" rIns="12700" bIns="12700" anchor="t" anchorCtr="0" upright="1">
                          <a:noAutofit/>
                        </wps:bodyPr>
                      </wps:wsp>
                    </wpg:grpSp>
                    <wps:wsp>
                      <wps:cNvPr id="1557" name="Line 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8"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AD7021" w14:textId="77777777" w:rsidR="00A93D9A" w:rsidRPr="008C4177" w:rsidRDefault="00A93D9A" w:rsidP="00D23B6D">
                            <w:pPr>
                              <w:pStyle w:val="a"/>
                              <w:spacing w:before="480"/>
                              <w:jc w:val="center"/>
                              <w:rPr>
                                <w:rFonts w:ascii="Times New Roman" w:hAnsi="Times New Roman"/>
                                <w:i w:val="0"/>
                                <w:szCs w:val="28"/>
                              </w:rPr>
                            </w:pPr>
                            <w:r>
                              <w:rPr>
                                <w:rFonts w:ascii="Times New Roman" w:hAnsi="Times New Roman"/>
                                <w:i w:val="0"/>
                                <w:szCs w:val="28"/>
                              </w:rPr>
                              <w:t>ВСТУП</w:t>
                            </w:r>
                          </w:p>
                        </w:txbxContent>
                      </wps:txbx>
                      <wps:bodyPr rot="0" vert="horz" wrap="square" lIns="12700" tIns="12700" rIns="12700" bIns="12700" anchor="t" anchorCtr="0" upright="1">
                        <a:noAutofit/>
                      </wps:bodyPr>
                    </wps:wsp>
                    <wps:wsp>
                      <wps:cNvPr id="1559" name="Line 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2"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BAF408"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563"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D4B0C8"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564"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A34C83" w14:textId="77777777" w:rsidR="00A93D9A" w:rsidRPr="005957A7" w:rsidRDefault="00A93D9A" w:rsidP="00D23B6D"/>
                        </w:txbxContent>
                      </wps:txbx>
                      <wps:bodyPr rot="0" vert="horz" wrap="square" lIns="12700" tIns="12700" rIns="12700" bIns="12700" anchor="t" anchorCtr="0" upright="1">
                        <a:noAutofit/>
                      </wps:bodyPr>
                    </wps:wsp>
                    <wps:wsp>
                      <wps:cNvPr id="1565" name="Line 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7"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AA493A" w14:textId="77777777" w:rsidR="00A93D9A" w:rsidRPr="008C4177" w:rsidRDefault="00A93D9A" w:rsidP="00D23B6D">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35E52" id="Group 1349" o:spid="_x0000_s1212" style="position:absolute;margin-left:48.4pt;margin-top:19.6pt;width:521pt;height:802.95pt;z-index:251703296;mso-position-horizontal-relative:page;mso-position-vertical-relative:page" coordorigin="-96,-28" coordsize="20086,2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">
              <v:rect id="Rectangle 21" o:spid="_x0000_s1213" style="position:absolute;left:-96;top:-2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" filled="f" strokeweight="2pt"/>
              <v:line id="Line 22" o:spid="_x0000_s121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" strokeweight="2pt"/>
              <v:line id="Line 23" o:spid="_x0000_s121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q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MiOare+AAAA3QAAAA8AAAAAAAAA&#10;AAAAAAAABwIAAGRycy9kb3ducmV2LnhtbFBLBQYAAAAAAwADALcAAADyAgAAAAA=&#10;" strokeweight="2pt"/>
              <v:line id="Line 24" o:spid="_x0000_s121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" strokeweight="2pt"/>
              <v:line id="Line 25" o:spid="_x0000_s121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FbvgAAAN0AAAAPAAAAZHJzL2Rvd25yZXYueG1sRE+9CsIw&#10;EN4F3yGc4Kapi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FcQUVu+AAAA3QAAAA8AAAAAAAAA&#10;AAAAAAAABwIAAGRycy9kb3ducmV2LnhtbFBLBQYAAAAAAwADALcAAADyAgAAAAA=&#10;" strokeweight="2pt"/>
              <v:line id="Line 26" o:spid="_x0000_s121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vvgAAAN0AAAAPAAAAZHJzL2Rvd25yZXYueG1sRE+9CsIw&#10;EN4F3yGc4Kapo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Nj5yS++AAAA3QAAAA8AAAAAAAAA&#10;AAAAAAAABwIAAGRycy9kb3ducmV2LnhtbFBLBQYAAAAAAwADALcAAADyAgAAAAA=&#10;" strokeweight="2pt"/>
              <v:line id="Line 27" o:spid="_x0000_s121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" strokeweight="2pt"/>
              <v:line id="Line 28" o:spid="_x0000_s122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" strokeweight="2pt"/>
              <v:line id="Line 29" o:spid="_x0000_s122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" strokeweight="1pt"/>
              <v:line id="Line 30" o:spid="_x0000_s122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XAxgAAAN0AAAAPAAAAZHJzL2Rvd25yZXYueG1sRI9BawIx&#10;EIXvhf6HMAVvNatg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03GlwMYAAADdAAAA&#10;DwAAAAAAAAAAAAAAAAAHAgAAZHJzL2Rvd25yZXYueG1sUEsFBgAAAAADAAMAtwAAAPoCAAAAAA==&#10;" strokeweight="1pt"/>
              <v:rect id="Rectangle 31" o:spid="_x0000_s122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" filled="f" stroked="f" strokeweight=".25pt">
                <v:textbox inset="1pt,1pt,1pt,1pt">
                  <w:txbxContent>
                    <w:p w14:paraId="190EEC1B"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22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" filled="f" stroked="f" strokeweight=".25pt">
                <v:textbox inset="1pt,1pt,1pt,1pt">
                  <w:txbxContent>
                    <w:p w14:paraId="3451B079" w14:textId="77777777" w:rsidR="00A93D9A" w:rsidRPr="0012599F" w:rsidRDefault="00A93D9A" w:rsidP="00D23B6D">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22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" filled="f" stroked="f" strokeweight=".25pt">
                <v:textbox inset="1pt,1pt,1pt,1pt">
                  <w:txbxContent>
                    <w:p w14:paraId="40ADCF32" w14:textId="77777777" w:rsidR="00A93D9A" w:rsidRPr="0012599F" w:rsidRDefault="00A93D9A" w:rsidP="00D23B6D">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22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" filled="f" stroked="f" strokeweight=".25pt">
                <v:textbox inset="1pt,1pt,1pt,1pt">
                  <w:txbxContent>
                    <w:p w14:paraId="0386231F"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22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" filled="f" stroked="f" strokeweight=".25pt">
                <v:textbox inset="1pt,1pt,1pt,1pt">
                  <w:txbxContent>
                    <w:p w14:paraId="6F3DF9D8"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22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" filled="f" stroked="f" strokeweight=".25pt">
                <v:textbox inset="1pt,1pt,1pt,1pt">
                  <w:txbxContent>
                    <w:p w14:paraId="132DA09A"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22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" filled="f" stroked="f" strokeweight=".25pt">
                <v:textbox inset="1pt,1pt,1pt,1pt">
                  <w:txbxContent>
                    <w:p w14:paraId="63EF5389" w14:textId="77777777" w:rsidR="00A93D9A" w:rsidRPr="005957A7" w:rsidRDefault="00A93D9A" w:rsidP="00D23B6D"/>
                  </w:txbxContent>
                </v:textbox>
              </v:rect>
              <v:rect id="Rectangle 38" o:spid="_x0000_s123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" filled="f" stroked="f" strokeweight=".25pt">
                <v:textbox inset="1pt,1pt,1pt,1pt">
                  <w:txbxContent>
                    <w:p w14:paraId="00B9A4C0" w14:textId="77777777" w:rsidR="00A93D9A" w:rsidRPr="00BD0CF0" w:rsidRDefault="00A93D9A" w:rsidP="00D23B6D">
                      <w:pPr>
                        <w:jc w:val="center"/>
                        <w:rPr>
                          <w:szCs w:val="28"/>
                          <w:lang w:val="ru-RU"/>
                        </w:rPr>
                      </w:pPr>
                      <w:r w:rsidRPr="008C4177">
                        <w:rPr>
                          <w:szCs w:val="28"/>
                        </w:rPr>
                        <w:t>К</w:t>
                      </w:r>
                      <w:r>
                        <w:rPr>
                          <w:szCs w:val="28"/>
                        </w:rPr>
                        <w:t>Н</w:t>
                      </w:r>
                      <w:r w:rsidRPr="008C4177">
                        <w:rPr>
                          <w:szCs w:val="28"/>
                        </w:rPr>
                        <w:t>У.</w:t>
                      </w:r>
                      <w:r>
                        <w:rPr>
                          <w:szCs w:val="28"/>
                        </w:rPr>
                        <w:t>ПК.</w:t>
                      </w:r>
                      <w:r>
                        <w:rPr>
                          <w:szCs w:val="28"/>
                          <w:lang w:val="ru-RU"/>
                        </w:rPr>
                        <w:t>123</w:t>
                      </w:r>
                      <w:r>
                        <w:rPr>
                          <w:szCs w:val="28"/>
                        </w:rPr>
                        <w:t>.25.13.</w:t>
                      </w:r>
                      <w:r>
                        <w:rPr>
                          <w:szCs w:val="28"/>
                          <w:lang w:val="ru-RU"/>
                        </w:rPr>
                        <w:t>В</w:t>
                      </w:r>
                    </w:p>
                  </w:txbxContent>
                </v:textbox>
              </v:rect>
              <v:line id="Line 39" o:spid="_x0000_s123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" strokeweight="2pt"/>
              <v:line id="Line 40" o:spid="_x0000_s123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" strokeweight="2pt"/>
              <v:line id="Line 41" o:spid="_x0000_s123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" strokeweight="1pt"/>
              <v:line id="Line 42" o:spid="_x0000_s123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" strokeweight="1pt"/>
              <v:line id="Line 43" o:spid="_x0000_s123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" strokeweight="1pt"/>
              <v:group id="Group 44" o:spid="_x0000_s123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rect id="Rectangle 45" o:spid="_x0000_s12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" filled="f" stroked="f" strokeweight=".25pt">
                  <v:textbox inset="1pt,1pt,1pt,1pt">
                    <w:txbxContent>
                      <w:p w14:paraId="1D3CF862"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2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5wgAAAN0AAAAPAAAAZHJzL2Rvd25yZXYueG1sRE9Na8Mw&#10;DL0P+h+MCrstTkdW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Cias/5wgAAAN0AAAAPAAAA&#10;AAAAAAAAAAAAAAcCAABkcnMvZG93bnJldi54bWxQSwUGAAAAAAMAAwC3AAAA9gIAAAAA&#10;" filled="f" stroked="f" strokeweight=".25pt">
                  <v:textbox inset="1pt,1pt,1pt,1pt">
                    <w:txbxContent>
                      <w:p w14:paraId="07859F18" w14:textId="77777777" w:rsidR="00A93D9A" w:rsidRPr="0012599F" w:rsidRDefault="00A93D9A" w:rsidP="004F3335">
                        <w:pPr>
                          <w:pStyle w:val="a"/>
                          <w:rPr>
                            <w:rFonts w:ascii="Times New Roman" w:hAnsi="Times New Roman"/>
                            <w:i w:val="0"/>
                            <w:sz w:val="20"/>
                          </w:rPr>
                        </w:pPr>
                        <w:r>
                          <w:rPr>
                            <w:rFonts w:ascii="Times New Roman" w:hAnsi="Times New Roman"/>
                            <w:i w:val="0"/>
                            <w:sz w:val="20"/>
                          </w:rPr>
                          <w:t>Перекопська</w:t>
                        </w:r>
                      </w:p>
                      <w:p w14:paraId="2C3503CF" w14:textId="77777777" w:rsidR="00A93D9A" w:rsidRPr="004F3335" w:rsidRDefault="00A93D9A" w:rsidP="004F3335"/>
                    </w:txbxContent>
                  </v:textbox>
                </v:rect>
              </v:group>
              <v:group id="Group 47" o:spid="_x0000_s123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rect id="Rectangle 48" o:spid="_x0000_s12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" filled="f" stroked="f" strokeweight=".25pt">
                  <v:textbox inset="1pt,1pt,1pt,1pt">
                    <w:txbxContent>
                      <w:p w14:paraId="0E3485C1"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Перевірив</w:t>
                        </w:r>
                      </w:p>
                    </w:txbxContent>
                  </v:textbox>
                </v:rect>
                <v:rect id="Rectangle 49" o:spid="_x0000_s12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" filled="f" stroked="f" strokeweight=".25pt">
                  <v:textbox inset="1pt,1pt,1pt,1pt">
                    <w:txbxContent>
                      <w:p w14:paraId="5082F46E" w14:textId="77777777" w:rsidR="00A93D9A" w:rsidRPr="00C00DDC" w:rsidRDefault="00A93D9A" w:rsidP="00EE4849">
                        <w:pPr>
                          <w:rPr>
                            <w:sz w:val="20"/>
                            <w:szCs w:val="20"/>
                          </w:rPr>
                        </w:pPr>
                        <w:r>
                          <w:rPr>
                            <w:sz w:val="20"/>
                            <w:szCs w:val="20"/>
                            <w:lang w:val="ru-RU"/>
                          </w:rPr>
                          <w:t>К</w:t>
                        </w:r>
                        <w:r>
                          <w:rPr>
                            <w:sz w:val="20"/>
                            <w:szCs w:val="20"/>
                          </w:rPr>
                          <w:t>упін</w:t>
                        </w:r>
                      </w:p>
                      <w:p w14:paraId="4AE80484" w14:textId="77777777" w:rsidR="00A93D9A" w:rsidRPr="0012599F" w:rsidRDefault="00A93D9A" w:rsidP="00D23B6D">
                        <w:pPr>
                          <w:rPr>
                            <w:sz w:val="20"/>
                            <w:szCs w:val="20"/>
                          </w:rPr>
                        </w:pPr>
                      </w:p>
                    </w:txbxContent>
                  </v:textbox>
                </v:rect>
              </v:group>
              <v:group id="Group 50" o:spid="_x0000_s124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rect id="Rectangle 51" o:spid="_x0000_s12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" filled="f" stroked="f" strokeweight=".25pt">
                  <v:textbox inset="1pt,1pt,1pt,1pt">
                    <w:txbxContent>
                      <w:p w14:paraId="63AC2E32" w14:textId="77777777" w:rsidR="00A93D9A" w:rsidRPr="0012599F" w:rsidRDefault="00A93D9A" w:rsidP="00D23B6D">
                        <w:pPr>
                          <w:pStyle w:val="a"/>
                          <w:rPr>
                            <w:rFonts w:ascii="Times New Roman" w:hAnsi="Times New Roman"/>
                            <w:sz w:val="20"/>
                          </w:rPr>
                        </w:pPr>
                      </w:p>
                    </w:txbxContent>
                  </v:textbox>
                </v:rect>
                <v:rect id="Rectangle 52" o:spid="_x0000_s12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" filled="f" stroked="f" strokeweight=".25pt">
                  <v:textbox inset="1pt,1pt,1pt,1pt">
                    <w:txbxContent>
                      <w:p w14:paraId="293107D4" w14:textId="77777777" w:rsidR="00A93D9A" w:rsidRPr="0012599F" w:rsidRDefault="00A93D9A" w:rsidP="00D23B6D">
                        <w:pPr>
                          <w:rPr>
                            <w:sz w:val="20"/>
                            <w:szCs w:val="20"/>
                          </w:rPr>
                        </w:pPr>
                      </w:p>
                    </w:txbxContent>
                  </v:textbox>
                </v:rect>
              </v:group>
              <v:group id="Group 53" o:spid="_x0000_s124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rect id="Rectangle 54" o:spid="_x0000_s124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" filled="f" stroked="f" strokeweight=".25pt">
                  <v:textbox inset="1pt,1pt,1pt,1pt">
                    <w:txbxContent>
                      <w:p w14:paraId="5B89535A" w14:textId="77777777" w:rsidR="00A93D9A" w:rsidRPr="0012599F" w:rsidRDefault="00A93D9A" w:rsidP="00D23B6D">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124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" filled="f" stroked="f" strokeweight=".25pt">
                  <v:textbox inset="1pt,1pt,1pt,1pt">
                    <w:txbxContent>
                      <w:p w14:paraId="0BDD3371" w14:textId="77777777" w:rsidR="00A93D9A" w:rsidRPr="00C00DDC" w:rsidRDefault="00A93D9A" w:rsidP="00EE4849">
                        <w:pPr>
                          <w:rPr>
                            <w:sz w:val="20"/>
                            <w:szCs w:val="20"/>
                          </w:rPr>
                        </w:pPr>
                        <w:r>
                          <w:rPr>
                            <w:sz w:val="20"/>
                            <w:szCs w:val="20"/>
                            <w:lang w:val="ru-RU"/>
                          </w:rPr>
                          <w:t>К</w:t>
                        </w:r>
                        <w:r>
                          <w:rPr>
                            <w:sz w:val="20"/>
                            <w:szCs w:val="20"/>
                          </w:rPr>
                          <w:t>упін</w:t>
                        </w:r>
                      </w:p>
                      <w:p w14:paraId="400B3DC2" w14:textId="77777777" w:rsidR="00A93D9A" w:rsidRPr="0012599F" w:rsidRDefault="00A93D9A" w:rsidP="00D23B6D">
                        <w:pPr>
                          <w:rPr>
                            <w:sz w:val="20"/>
                            <w:szCs w:val="20"/>
                          </w:rPr>
                        </w:pPr>
                      </w:p>
                    </w:txbxContent>
                  </v:textbox>
                </v:rect>
              </v:group>
              <v:group id="Group 56" o:spid="_x0000_s124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rect id="Rectangle 57" o:spid="_x0000_s124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" filled="f" stroked="f" strokeweight=".25pt">
                  <v:textbox inset="1pt,1pt,1pt,1pt">
                    <w:txbxContent>
                      <w:p w14:paraId="493D8159" w14:textId="77777777" w:rsidR="00A93D9A" w:rsidRPr="0012599F" w:rsidRDefault="00A93D9A" w:rsidP="00D23B6D">
                        <w:pPr>
                          <w:pStyle w:val="a"/>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125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" filled="f" stroked="f" strokeweight=".25pt">
                  <v:textbox inset="1pt,1pt,1pt,1pt">
                    <w:txbxContent>
                      <w:p w14:paraId="0129AC8C" w14:textId="77777777" w:rsidR="00A93D9A" w:rsidRPr="0012599F" w:rsidRDefault="00A93D9A" w:rsidP="00D23B6D">
                        <w:pPr>
                          <w:rPr>
                            <w:sz w:val="20"/>
                            <w:szCs w:val="20"/>
                          </w:rPr>
                        </w:pPr>
                        <w:r>
                          <w:rPr>
                            <w:sz w:val="20"/>
                            <w:szCs w:val="20"/>
                          </w:rPr>
                          <w:t>Купін</w:t>
                        </w:r>
                      </w:p>
                    </w:txbxContent>
                  </v:textbox>
                </v:rect>
              </v:group>
              <v:line id="Line 59" o:spid="_x0000_s125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" strokeweight="2pt"/>
              <v:rect id="Rectangle 60" o:spid="_x0000_s1252"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" filled="f" stroked="f" strokeweight=".25pt">
                <v:textbox inset="1pt,1pt,1pt,1pt">
                  <w:txbxContent>
                    <w:p w14:paraId="75AD7021" w14:textId="77777777" w:rsidR="00A93D9A" w:rsidRPr="008C4177" w:rsidRDefault="00A93D9A" w:rsidP="00D23B6D">
                      <w:pPr>
                        <w:pStyle w:val="a"/>
                        <w:spacing w:before="480"/>
                        <w:jc w:val="center"/>
                        <w:rPr>
                          <w:rFonts w:ascii="Times New Roman" w:hAnsi="Times New Roman"/>
                          <w:i w:val="0"/>
                          <w:szCs w:val="28"/>
                        </w:rPr>
                      </w:pPr>
                      <w:r>
                        <w:rPr>
                          <w:rFonts w:ascii="Times New Roman" w:hAnsi="Times New Roman"/>
                          <w:i w:val="0"/>
                          <w:szCs w:val="28"/>
                        </w:rPr>
                        <w:t>ВСТУП</w:t>
                      </w:r>
                    </w:p>
                  </w:txbxContent>
                </v:textbox>
              </v:rect>
              <v:line id="Line 61" o:spid="_x0000_s125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" strokeweight="2pt"/>
              <v:line id="Line 62" o:spid="_x0000_s125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" strokeweight="2pt"/>
              <v:line id="Line 63" o:spid="_x0000_s125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N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F7k03e+AAAA3QAAAA8AAAAAAAAA&#10;AAAAAAAABwIAAGRycy9kb3ducmV2LnhtbFBLBQYAAAAAAwADALcAAADyAgAAAAA=&#10;" strokeweight="2pt"/>
              <v:rect id="Rectangle 64" o:spid="_x0000_s125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" filled="f" stroked="f" strokeweight=".25pt">
                <v:textbox inset="1pt,1pt,1pt,1pt">
                  <w:txbxContent>
                    <w:p w14:paraId="1CBAF408"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25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" filled="f" stroked="f" strokeweight=".25pt">
                <v:textbox inset="1pt,1pt,1pt,1pt">
                  <w:txbxContent>
                    <w:p w14:paraId="21D4B0C8" w14:textId="77777777" w:rsidR="00A93D9A" w:rsidRPr="0012599F" w:rsidRDefault="00A93D9A" w:rsidP="00D23B6D">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25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" filled="f" stroked="f" strokeweight=".25pt">
                <v:textbox inset="1pt,1pt,1pt,1pt">
                  <w:txbxContent>
                    <w:p w14:paraId="38A34C83" w14:textId="77777777" w:rsidR="00A93D9A" w:rsidRPr="005957A7" w:rsidRDefault="00A93D9A" w:rsidP="00D23B6D"/>
                  </w:txbxContent>
                </v:textbox>
              </v:rect>
              <v:line id="Line 67" o:spid="_x0000_s125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" strokeweight="1pt"/>
              <v:line id="Line 68" o:spid="_x0000_s126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" strokeweight="1pt"/>
              <v:rect id="Rectangle 69" o:spid="_x0000_s126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" filled="f" stroked="f" strokeweight=".25pt">
                <v:textbox inset="1pt,1pt,1pt,1pt">
                  <w:txbxContent>
                    <w:p w14:paraId="00AA493A" w14:textId="77777777" w:rsidR="00A93D9A" w:rsidRPr="008C4177" w:rsidRDefault="00A93D9A" w:rsidP="00D23B6D">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v:textbox>
              </v:rect>
              <w10:wrap anchorx="page" anchory="page"/>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66644"/>
      <w:docPartObj>
        <w:docPartGallery w:val="Page Numbers (Top of Page)"/>
        <w:docPartUnique/>
      </w:docPartObj>
    </w:sdtPr>
    <w:sdtContent>
      <w:p w14:paraId="7CD85FB9" w14:textId="77777777" w:rsidR="00A93D9A" w:rsidRDefault="00CB1290" w:rsidP="0074431E">
        <w:pPr>
          <w:pStyle w:val="Header"/>
          <w:jc w:val="center"/>
        </w:pPr>
        <w:r>
          <w:fldChar w:fldCharType="begin"/>
        </w:r>
        <w:r>
          <w:instrText xml:space="preserve"> PAGE   \* MERGEFORMAT </w:instrText>
        </w:r>
        <w:r>
          <w:fldChar w:fldCharType="separate"/>
        </w:r>
        <w:r>
          <w:rPr>
            <w:noProof/>
          </w:rPr>
          <w:t>9</w:t>
        </w:r>
        <w:r>
          <w:rPr>
            <w:noProof/>
          </w:rPr>
          <w:fldChar w:fldCharType="end"/>
        </w:r>
      </w:p>
    </w:sdtContent>
  </w:sdt>
  <w:p w14:paraId="13DD25C9" w14:textId="4701C796" w:rsidR="00A93D9A" w:rsidRDefault="00556845">
    <w:pPr>
      <w:pStyle w:val="Header"/>
    </w:pPr>
    <w:r>
      <w:rPr>
        <w:noProof/>
        <w:lang w:val="en-US"/>
      </w:rPr>
      <mc:AlternateContent>
        <mc:Choice Requires="wpg">
          <w:drawing>
            <wp:anchor distT="0" distB="0" distL="114300" distR="114300" simplePos="0" relativeHeight="251701248" behindDoc="0" locked="1" layoutInCell="1" allowOverlap="1" wp14:anchorId="0EC62E35" wp14:editId="41431ECF">
              <wp:simplePos x="0" y="0"/>
              <wp:positionH relativeFrom="page">
                <wp:posOffset>612140</wp:posOffset>
              </wp:positionH>
              <wp:positionV relativeFrom="page">
                <wp:posOffset>286385</wp:posOffset>
              </wp:positionV>
              <wp:extent cx="6588760" cy="10189210"/>
              <wp:effectExtent l="0" t="0" r="2540" b="2540"/>
              <wp:wrapNone/>
              <wp:docPr id="1500"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0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Line 4"/>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5"/>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7"/>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8"/>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9"/>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10"/>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11"/>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12"/>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B36D65" w14:textId="77777777" w:rsidR="00A93D9A" w:rsidRPr="0012599F" w:rsidRDefault="00A93D9A" w:rsidP="00C82B90">
                            <w:pPr>
                              <w:pStyle w:val="a"/>
                              <w:jc w:val="center"/>
                              <w:rPr>
                                <w:rFonts w:ascii="Times New Roman" w:hAnsi="Times New Roman"/>
                                <w:sz w:val="20"/>
                              </w:rPr>
                            </w:pPr>
                          </w:p>
                        </w:txbxContent>
                      </wps:txbx>
                      <wps:bodyPr rot="0" vert="horz" wrap="square" lIns="12700" tIns="12700" rIns="12700" bIns="12700" anchor="t" anchorCtr="0" upright="1">
                        <a:noAutofit/>
                      </wps:bodyPr>
                    </wps:wsp>
                    <wps:wsp>
                      <wps:cNvPr id="151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316E03" w14:textId="77777777" w:rsidR="00A93D9A" w:rsidRPr="0012599F" w:rsidRDefault="00A93D9A" w:rsidP="00C82B9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1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47A4B0" w14:textId="77777777" w:rsidR="00A93D9A" w:rsidRPr="0012599F" w:rsidRDefault="00A93D9A" w:rsidP="00FE61C4">
                            <w:pPr>
                              <w:pStyle w:val="a"/>
                              <w:jc w:val="center"/>
                              <w:rPr>
                                <w:rFonts w:ascii="Times New Roman" w:hAnsi="Times New Roman"/>
                                <w:i w:val="0"/>
                                <w:sz w:val="20"/>
                              </w:rPr>
                            </w:pPr>
                            <w:r>
                              <w:rPr>
                                <w:rFonts w:ascii="Times New Roman" w:hAnsi="Times New Roman"/>
                                <w:i w:val="0"/>
                                <w:sz w:val="20"/>
                              </w:rPr>
                              <w:t>№ документа</w:t>
                            </w:r>
                          </w:p>
                          <w:p w14:paraId="3785E71A" w14:textId="77777777" w:rsidR="00A93D9A" w:rsidRPr="0012599F" w:rsidRDefault="00A93D9A" w:rsidP="00C82B90">
                            <w:pPr>
                              <w:pStyle w:val="a"/>
                              <w:jc w:val="center"/>
                              <w:rPr>
                                <w:rFonts w:ascii="Times New Roman" w:hAnsi="Times New Roman"/>
                                <w:i w:val="0"/>
                                <w:sz w:val="20"/>
                              </w:rPr>
                            </w:pPr>
                            <w:r>
                              <w:rPr>
                                <w:rFonts w:ascii="Times New Roman" w:hAnsi="Times New Roman"/>
                                <w:i w:val="0"/>
                                <w:sz w:val="20"/>
                              </w:rPr>
                              <w:t>документа№ документа</w:t>
                            </w:r>
                          </w:p>
                        </w:txbxContent>
                      </wps:txbx>
                      <wps:bodyPr rot="0" vert="horz" wrap="square" lIns="12700" tIns="12700" rIns="12700" bIns="12700" anchor="t" anchorCtr="0" upright="1">
                        <a:noAutofit/>
                      </wps:bodyPr>
                    </wps:wsp>
                    <wps:wsp>
                      <wps:cNvPr id="151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3FD82A" w14:textId="77777777" w:rsidR="00A93D9A" w:rsidRPr="0012599F" w:rsidRDefault="00A93D9A" w:rsidP="00C82B90">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1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18B9E2" w14:textId="77777777" w:rsidR="00A93D9A" w:rsidRPr="0012599F" w:rsidRDefault="00A93D9A" w:rsidP="00C82B90">
                            <w:pPr>
                              <w:pStyle w:val="a"/>
                              <w:jc w:val="center"/>
                              <w:rPr>
                                <w:rFonts w:ascii="Times New Roman" w:hAnsi="Times New Roman"/>
                                <w:i w:val="0"/>
                                <w:sz w:val="20"/>
                              </w:rPr>
                            </w:pPr>
                            <w:r w:rsidRPr="0012599F">
                              <w:rPr>
                                <w:rFonts w:ascii="Times New Roman" w:hAnsi="Times New Roman"/>
                                <w:i w:val="0"/>
                                <w:sz w:val="20"/>
                              </w:rPr>
                              <w:t>ДатаДата</w:t>
                            </w:r>
                          </w:p>
                        </w:txbxContent>
                      </wps:txbx>
                      <wps:bodyPr rot="0" vert="horz" wrap="square" lIns="12700" tIns="12700" rIns="12700" bIns="12700" anchor="t" anchorCtr="0" upright="1">
                        <a:noAutofit/>
                      </wps:bodyPr>
                    </wps:wsp>
                    <wps:wsp>
                      <wps:cNvPr id="151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DE84E3" w14:textId="77777777" w:rsidR="00A93D9A" w:rsidRPr="0012599F" w:rsidRDefault="00A93D9A" w:rsidP="00C82B9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1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A79540" w14:textId="77777777" w:rsidR="00A93D9A" w:rsidRPr="00167103" w:rsidRDefault="00A93D9A" w:rsidP="00C82B90">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rPr>
                              <w:t>3.П</w:t>
                            </w:r>
                          </w:p>
                          <w:p w14:paraId="141567D5" w14:textId="77777777" w:rsidR="00A93D9A" w:rsidRPr="00A946B9" w:rsidRDefault="00A93D9A" w:rsidP="00C82B90">
                            <w:pPr>
                              <w:jc w:val="center"/>
                              <w:rPr>
                                <w:szCs w:val="28"/>
                              </w:rPr>
                            </w:pPr>
                            <w:r>
                              <w:rPr>
                                <w:szCs w:val="28"/>
                              </w:rPr>
                              <w:t>КНУ.ПК.6050102</w:t>
                            </w:r>
                            <w:r w:rsidRPr="00E13370">
                              <w:rPr>
                                <w:szCs w:val="28"/>
                              </w:rPr>
                              <w:t>.1</w:t>
                            </w:r>
                            <w:r>
                              <w:rPr>
                                <w:szCs w:val="28"/>
                                <w:lang w:val="ru-RU"/>
                              </w:rPr>
                              <w:t>7</w:t>
                            </w:r>
                            <w:r w:rsidRPr="00E13370">
                              <w:rPr>
                                <w:szCs w:val="28"/>
                              </w:rPr>
                              <w:t>.</w:t>
                            </w:r>
                            <w:r>
                              <w:rPr>
                                <w:szCs w:val="28"/>
                              </w:rPr>
                              <w:t>14.Р</w:t>
                            </w:r>
                          </w:p>
                          <w:p w14:paraId="143D16F8" w14:textId="77777777" w:rsidR="00A93D9A" w:rsidRPr="00FD0025" w:rsidRDefault="00A93D9A" w:rsidP="00C82B9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62E35" id="Group 1331" o:spid="_x0000_s1262" style="position:absolute;margin-left:48.2pt;margin-top:22.55pt;width:518.8pt;height:802.3pt;z-index:2517012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">
              <v:rect id="Rectangle 3" o:spid="_x0000_s126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" filled="f" strokeweight="2pt"/>
              <v:line id="Line 4" o:spid="_x0000_s126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" strokeweight="2pt"/>
              <v:line id="Line 5" o:spid="_x0000_s126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07vgAAAN0AAAAPAAAAZHJzL2Rvd25yZXYueG1sRE+9CsIw&#10;EN4F3yGc4Kapi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BylDTu+AAAA3QAAAA8AAAAAAAAA&#10;AAAAAAAABwIAAGRycy9kb3ducmV2LnhtbFBLBQYAAAAAAwADALcAAADyAgAAAAA=&#10;" strokeweight="2pt"/>
              <v:line id="Line 6" o:spid="_x0000_s126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VPvgAAAN0AAAAPAAAAZHJzL2Rvd25yZXYueG1sRE+9CsIw&#10;EN4F3yGc4Kapo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JNMlU++AAAA3QAAAA8AAAAAAAAA&#10;AAAAAAAABwIAAGRycy9kb3ducmV2LnhtbFBLBQYAAAAAAwADALcAAADyAgAAAAA=&#10;" strokeweight="2pt"/>
              <v:line id="Line 7" o:spid="_x0000_s126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" strokeweight="2pt"/>
              <v:line id="Line 8" o:spid="_x0000_s126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" strokeweight="2pt"/>
              <v:line id="Line 9" o:spid="_x0000_s126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" strokeweight="2pt"/>
              <v:line id="Line 10" o:spid="_x0000_s127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" strokeweight="2pt"/>
              <v:line id="Line 11" o:spid="_x0000_s127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" strokeweight="1pt"/>
              <v:line id="Line 12" o:spid="_x0000_s127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N7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CnpfDLNzKCXvwCAAD//wMAUEsBAi0AFAAGAAgAAAAhANvh9svuAAAAhQEAABMAAAAAAAAA&#10;AAAAAAAAAAAAAFtDb250ZW50X1R5cGVzXS54bWxQSwECLQAUAAYACAAAACEAWvQsW78AAAAVAQAA&#10;CwAAAAAAAAAAAAAAAAAfAQAAX3JlbHMvLnJlbHNQSwECLQAUAAYACAAAACEA42tje8YAAADdAAAA&#10;DwAAAAAAAAAAAAAAAAAHAgAAZHJzL2Rvd25yZXYueG1sUEsFBgAAAAADAAMAtwAAAPoCAAAAAA==&#10;" strokeweight="1pt"/>
              <v:rect id="Rectangle 13" o:spid="_x0000_s127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" filled="f" stroked="f" strokeweight=".25pt">
                <v:textbox inset="1pt,1pt,1pt,1pt">
                  <w:txbxContent>
                    <w:p w14:paraId="53B36D65" w14:textId="77777777" w:rsidR="00A93D9A" w:rsidRPr="0012599F" w:rsidRDefault="00A93D9A" w:rsidP="00C82B90">
                      <w:pPr>
                        <w:pStyle w:val="a"/>
                        <w:jc w:val="center"/>
                        <w:rPr>
                          <w:rFonts w:ascii="Times New Roman" w:hAnsi="Times New Roman"/>
                          <w:sz w:val="20"/>
                        </w:rPr>
                      </w:pPr>
                    </w:p>
                  </w:txbxContent>
                </v:textbox>
              </v:rect>
              <v:rect id="Rectangle 14" o:spid="_x0000_s127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" filled="f" stroked="f" strokeweight=".25pt">
                <v:textbox inset="1pt,1pt,1pt,1pt">
                  <w:txbxContent>
                    <w:p w14:paraId="1D316E03" w14:textId="77777777" w:rsidR="00A93D9A" w:rsidRPr="0012599F" w:rsidRDefault="00A93D9A" w:rsidP="00C82B9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27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" filled="f" stroked="f" strokeweight=".25pt">
                <v:textbox inset="1pt,1pt,1pt,1pt">
                  <w:txbxContent>
                    <w:p w14:paraId="6047A4B0" w14:textId="77777777" w:rsidR="00A93D9A" w:rsidRPr="0012599F" w:rsidRDefault="00A93D9A" w:rsidP="00FE61C4">
                      <w:pPr>
                        <w:pStyle w:val="a"/>
                        <w:jc w:val="center"/>
                        <w:rPr>
                          <w:rFonts w:ascii="Times New Roman" w:hAnsi="Times New Roman"/>
                          <w:i w:val="0"/>
                          <w:sz w:val="20"/>
                        </w:rPr>
                      </w:pPr>
                      <w:r>
                        <w:rPr>
                          <w:rFonts w:ascii="Times New Roman" w:hAnsi="Times New Roman"/>
                          <w:i w:val="0"/>
                          <w:sz w:val="20"/>
                        </w:rPr>
                        <w:t>№ документа</w:t>
                      </w:r>
                    </w:p>
                    <w:p w14:paraId="3785E71A" w14:textId="77777777" w:rsidR="00A93D9A" w:rsidRPr="0012599F" w:rsidRDefault="00A93D9A" w:rsidP="00C82B90">
                      <w:pPr>
                        <w:pStyle w:val="a"/>
                        <w:jc w:val="center"/>
                        <w:rPr>
                          <w:rFonts w:ascii="Times New Roman" w:hAnsi="Times New Roman"/>
                          <w:i w:val="0"/>
                          <w:sz w:val="20"/>
                        </w:rPr>
                      </w:pPr>
                      <w:r>
                        <w:rPr>
                          <w:rFonts w:ascii="Times New Roman" w:hAnsi="Times New Roman"/>
                          <w:i w:val="0"/>
                          <w:sz w:val="20"/>
                        </w:rPr>
                        <w:t>документа№ документа</w:t>
                      </w:r>
                    </w:p>
                  </w:txbxContent>
                </v:textbox>
              </v:rect>
              <v:rect id="Rectangle 16" o:spid="_x0000_s127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" filled="f" stroked="f" strokeweight=".25pt">
                <v:textbox inset="1pt,1pt,1pt,1pt">
                  <w:txbxContent>
                    <w:p w14:paraId="3A3FD82A" w14:textId="77777777" w:rsidR="00A93D9A" w:rsidRPr="0012599F" w:rsidRDefault="00A93D9A" w:rsidP="00C82B90">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7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" filled="f" stroked="f" strokeweight=".25pt">
                <v:textbox inset="1pt,1pt,1pt,1pt">
                  <w:txbxContent>
                    <w:p w14:paraId="4F18B9E2" w14:textId="77777777" w:rsidR="00A93D9A" w:rsidRPr="0012599F" w:rsidRDefault="00A93D9A" w:rsidP="00C82B90">
                      <w:pPr>
                        <w:pStyle w:val="a"/>
                        <w:jc w:val="center"/>
                        <w:rPr>
                          <w:rFonts w:ascii="Times New Roman" w:hAnsi="Times New Roman"/>
                          <w:i w:val="0"/>
                          <w:sz w:val="20"/>
                        </w:rPr>
                      </w:pPr>
                      <w:r w:rsidRPr="0012599F">
                        <w:rPr>
                          <w:rFonts w:ascii="Times New Roman" w:hAnsi="Times New Roman"/>
                          <w:i w:val="0"/>
                          <w:sz w:val="20"/>
                        </w:rPr>
                        <w:t>ДатаДата</w:t>
                      </w:r>
                    </w:p>
                  </w:txbxContent>
                </v:textbox>
              </v:rect>
              <v:rect id="Rectangle 18" o:spid="_x0000_s127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" filled="f" stroked="f" strokeweight=".25pt">
                <v:textbox inset="1pt,1pt,1pt,1pt">
                  <w:txbxContent>
                    <w:p w14:paraId="4CDE84E3" w14:textId="77777777" w:rsidR="00A93D9A" w:rsidRPr="0012599F" w:rsidRDefault="00A93D9A" w:rsidP="00C82B90">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27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" filled="f" stroked="f" strokeweight=".25pt">
                <v:textbox inset="1pt,1pt,1pt,1pt">
                  <w:txbxContent>
                    <w:p w14:paraId="0CA79540" w14:textId="77777777" w:rsidR="00A93D9A" w:rsidRPr="00167103" w:rsidRDefault="00A93D9A" w:rsidP="00C82B90">
                      <w:pPr>
                        <w:jc w:val="center"/>
                        <w:rPr>
                          <w:szCs w:val="28"/>
                          <w:lang w:val="ru-RU"/>
                        </w:rPr>
                      </w:pPr>
                      <w:r>
                        <w:rPr>
                          <w:szCs w:val="28"/>
                        </w:rPr>
                        <w:t>КНУ.ПК.</w:t>
                      </w:r>
                      <w:r>
                        <w:rPr>
                          <w:szCs w:val="28"/>
                          <w:lang w:val="ru-RU"/>
                        </w:rPr>
                        <w:t>123</w:t>
                      </w:r>
                      <w:r w:rsidRPr="00E13370">
                        <w:rPr>
                          <w:szCs w:val="28"/>
                        </w:rPr>
                        <w:t>.</w:t>
                      </w:r>
                      <w:r>
                        <w:rPr>
                          <w:szCs w:val="28"/>
                        </w:rPr>
                        <w:t>25</w:t>
                      </w:r>
                      <w:r w:rsidRPr="00E13370">
                        <w:rPr>
                          <w:szCs w:val="28"/>
                        </w:rPr>
                        <w:t>.</w:t>
                      </w:r>
                      <w:r>
                        <w:rPr>
                          <w:szCs w:val="28"/>
                        </w:rPr>
                        <w:t>3.П</w:t>
                      </w:r>
                    </w:p>
                    <w:p w14:paraId="141567D5" w14:textId="77777777" w:rsidR="00A93D9A" w:rsidRPr="00A946B9" w:rsidRDefault="00A93D9A" w:rsidP="00C82B90">
                      <w:pPr>
                        <w:jc w:val="center"/>
                        <w:rPr>
                          <w:szCs w:val="28"/>
                        </w:rPr>
                      </w:pPr>
                      <w:r>
                        <w:rPr>
                          <w:szCs w:val="28"/>
                        </w:rPr>
                        <w:t>КНУ.ПК.6050102</w:t>
                      </w:r>
                      <w:r w:rsidRPr="00E13370">
                        <w:rPr>
                          <w:szCs w:val="28"/>
                        </w:rPr>
                        <w:t>.1</w:t>
                      </w:r>
                      <w:r>
                        <w:rPr>
                          <w:szCs w:val="28"/>
                          <w:lang w:val="ru-RU"/>
                        </w:rPr>
                        <w:t>7</w:t>
                      </w:r>
                      <w:r w:rsidRPr="00E13370">
                        <w:rPr>
                          <w:szCs w:val="28"/>
                        </w:rPr>
                        <w:t>.</w:t>
                      </w:r>
                      <w:r>
                        <w:rPr>
                          <w:szCs w:val="28"/>
                        </w:rPr>
                        <w:t>14.Р</w:t>
                      </w:r>
                    </w:p>
                    <w:p w14:paraId="143D16F8" w14:textId="77777777" w:rsidR="00A93D9A" w:rsidRPr="00FD0025" w:rsidRDefault="00A93D9A" w:rsidP="00C82B90"/>
                  </w:txbxContent>
                </v:textbox>
              </v:rect>
              <w10:wrap anchorx="page" anchory="page"/>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1823754"/>
      <w:docPartObj>
        <w:docPartGallery w:val="Page Numbers (Top of Page)"/>
        <w:docPartUnique/>
      </w:docPartObj>
    </w:sdtPr>
    <w:sdtContent>
      <w:p w14:paraId="4C6B7535" w14:textId="77777777" w:rsidR="00A93D9A" w:rsidRDefault="00CE2BB6" w:rsidP="0074431E">
        <w:pPr>
          <w:pStyle w:val="Header"/>
          <w:jc w:val="center"/>
        </w:pPr>
        <w:r>
          <w:fldChar w:fldCharType="begin"/>
        </w:r>
        <w:r>
          <w:instrText xml:space="preserve"> PAGE   \* MERGEFORMAT </w:instrText>
        </w:r>
        <w:r>
          <w:fldChar w:fldCharType="separate"/>
        </w:r>
        <w:r>
          <w:rPr>
            <w:noProof/>
          </w:rPr>
          <w:t>12</w:t>
        </w:r>
        <w:r>
          <w:rPr>
            <w:noProof/>
          </w:rPr>
          <w:fldChar w:fldCharType="end"/>
        </w:r>
      </w:p>
    </w:sdtContent>
  </w:sdt>
  <w:p w14:paraId="517C3E4E" w14:textId="3BD19C96" w:rsidR="00A93D9A" w:rsidRDefault="00556845">
    <w:pPr>
      <w:pStyle w:val="Header"/>
    </w:pPr>
    <w:r>
      <w:rPr>
        <w:noProof/>
        <w:lang w:val="en-US"/>
      </w:rPr>
      <mc:AlternateContent>
        <mc:Choice Requires="wpg">
          <w:drawing>
            <wp:anchor distT="0" distB="0" distL="114300" distR="114300" simplePos="0" relativeHeight="251680768" behindDoc="0" locked="1" layoutInCell="1" allowOverlap="1" wp14:anchorId="63E7667E" wp14:editId="16CC6F2C">
              <wp:simplePos x="0" y="0"/>
              <wp:positionH relativeFrom="page">
                <wp:posOffset>628650</wp:posOffset>
              </wp:positionH>
              <wp:positionV relativeFrom="page">
                <wp:posOffset>285750</wp:posOffset>
              </wp:positionV>
              <wp:extent cx="6616700" cy="10197465"/>
              <wp:effectExtent l="0" t="0" r="12700" b="13335"/>
              <wp:wrapNone/>
              <wp:docPr id="1450"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0" cy="10197465"/>
                        <a:chOff x="-96" y="-28"/>
                        <a:chExt cx="20086" cy="20017"/>
                      </a:xfrm>
                    </wpg:grpSpPr>
                    <wps:wsp>
                      <wps:cNvPr id="1451" name="Rectangle 21"/>
                      <wps:cNvSpPr>
                        <a:spLocks noChangeArrowheads="1"/>
                      </wps:cNvSpPr>
                      <wps:spPr bwMode="auto">
                        <a:xfrm>
                          <a:off x="-96" y="-28"/>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Line 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5" name="Line 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0" name="Line 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8F5BB0" w14:textId="77777777" w:rsidR="00A93D9A" w:rsidRPr="0012599F" w:rsidRDefault="00A93D9A" w:rsidP="006B511E">
                            <w:pPr>
                              <w:pStyle w:val="a"/>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6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F3B110" w14:textId="77777777" w:rsidR="00A93D9A" w:rsidRPr="0012599F" w:rsidRDefault="00A93D9A" w:rsidP="006B511E">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6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C149BE" w14:textId="77777777" w:rsidR="00A93D9A" w:rsidRPr="0012599F" w:rsidRDefault="00A93D9A" w:rsidP="006B511E">
                            <w:pPr>
                              <w:pStyle w:val="a"/>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6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A93FAB"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6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9E61B"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6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38E8E2"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467"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1A4E6" w14:textId="77777777" w:rsidR="00A93D9A" w:rsidRPr="005957A7" w:rsidRDefault="00A93D9A" w:rsidP="006B511E"/>
                        </w:txbxContent>
                      </wps:txbx>
                      <wps:bodyPr rot="0" vert="horz" wrap="square" lIns="12700" tIns="12700" rIns="12700" bIns="12700" anchor="t" anchorCtr="0" upright="1">
                        <a:noAutofit/>
                      </wps:bodyPr>
                    </wps:wsp>
                    <wps:wsp>
                      <wps:cNvPr id="146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EFC830" w14:textId="77777777" w:rsidR="00A93D9A" w:rsidRPr="007D20E9" w:rsidRDefault="00A93D9A" w:rsidP="006B511E">
                            <w:pPr>
                              <w:jc w:val="center"/>
                              <w:rPr>
                                <w:szCs w:val="28"/>
                                <w:lang w:val="ru-RU"/>
                              </w:rPr>
                            </w:pPr>
                            <w:r w:rsidRPr="008C4177">
                              <w:rPr>
                                <w:szCs w:val="28"/>
                              </w:rPr>
                              <w:t>К</w:t>
                            </w:r>
                            <w:r>
                              <w:rPr>
                                <w:szCs w:val="28"/>
                              </w:rPr>
                              <w:t>Н</w:t>
                            </w:r>
                            <w:r w:rsidRPr="008C4177">
                              <w:rPr>
                                <w:szCs w:val="28"/>
                              </w:rPr>
                              <w:t>У.</w:t>
                            </w:r>
                            <w:r>
                              <w:rPr>
                                <w:szCs w:val="28"/>
                              </w:rPr>
                              <w:t>ПК.</w:t>
                            </w:r>
                            <w:r>
                              <w:rPr>
                                <w:szCs w:val="28"/>
                                <w:lang w:val="en-US"/>
                              </w:rPr>
                              <w:t>123</w:t>
                            </w:r>
                            <w:r>
                              <w:rPr>
                                <w:szCs w:val="28"/>
                              </w:rPr>
                              <w:t>.25.13.</w:t>
                            </w:r>
                            <w:r>
                              <w:rPr>
                                <w:szCs w:val="28"/>
                                <w:lang w:val="ru-RU"/>
                              </w:rPr>
                              <w:t>АКС</w:t>
                            </w:r>
                          </w:p>
                        </w:txbxContent>
                      </wps:txbx>
                      <wps:bodyPr rot="0" vert="horz" wrap="square" lIns="12700" tIns="12700" rIns="12700" bIns="12700" anchor="t" anchorCtr="0" upright="1">
                        <a:noAutofit/>
                      </wps:bodyPr>
                    </wps:wsp>
                    <wps:wsp>
                      <wps:cNvPr id="1469" name="Line 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0" name="Line 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74" name="Group 44"/>
                      <wpg:cNvGrpSpPr>
                        <a:grpSpLocks/>
                      </wpg:cNvGrpSpPr>
                      <wpg:grpSpPr bwMode="auto">
                        <a:xfrm>
                          <a:off x="39" y="18267"/>
                          <a:ext cx="4801" cy="310"/>
                          <a:chOff x="0" y="0"/>
                          <a:chExt cx="19999" cy="20000"/>
                        </a:xfrm>
                      </wpg:grpSpPr>
                      <wps:wsp>
                        <wps:cNvPr id="147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B2CEA2" w14:textId="77777777" w:rsidR="00A93D9A" w:rsidRPr="0012599F" w:rsidRDefault="00A93D9A" w:rsidP="006B511E">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476"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6DF20A" w14:textId="77777777" w:rsidR="00A93D9A" w:rsidRPr="0012599F" w:rsidRDefault="00A93D9A" w:rsidP="004F3335">
                              <w:pPr>
                                <w:pStyle w:val="a"/>
                                <w:rPr>
                                  <w:rFonts w:ascii="Times New Roman" w:hAnsi="Times New Roman"/>
                                  <w:i w:val="0"/>
                                  <w:sz w:val="20"/>
                                </w:rPr>
                              </w:pPr>
                              <w:r>
                                <w:rPr>
                                  <w:rFonts w:ascii="Times New Roman" w:hAnsi="Times New Roman"/>
                                  <w:i w:val="0"/>
                                  <w:sz w:val="20"/>
                                </w:rPr>
                                <w:t>Перекопська</w:t>
                              </w:r>
                            </w:p>
                            <w:p w14:paraId="1BEB2893" w14:textId="77777777" w:rsidR="00A93D9A" w:rsidRPr="004F3335" w:rsidRDefault="00A93D9A" w:rsidP="004F3335"/>
                          </w:txbxContent>
                        </wps:txbx>
                        <wps:bodyPr rot="0" vert="horz" wrap="square" lIns="12700" tIns="12700" rIns="12700" bIns="12700" anchor="t" anchorCtr="0" upright="1">
                          <a:noAutofit/>
                        </wps:bodyPr>
                      </wps:wsp>
                    </wpg:grpSp>
                    <wpg:grpSp>
                      <wpg:cNvPr id="1477" name="Group 47"/>
                      <wpg:cNvGrpSpPr>
                        <a:grpSpLocks/>
                      </wpg:cNvGrpSpPr>
                      <wpg:grpSpPr bwMode="auto">
                        <a:xfrm>
                          <a:off x="39" y="18614"/>
                          <a:ext cx="4801" cy="309"/>
                          <a:chOff x="0" y="0"/>
                          <a:chExt cx="19999" cy="20000"/>
                        </a:xfrm>
                      </wpg:grpSpPr>
                      <wps:wsp>
                        <wps:cNvPr id="1478"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E55D22" w14:textId="77777777" w:rsidR="00A93D9A" w:rsidRPr="0012599F" w:rsidRDefault="00A93D9A" w:rsidP="006B511E">
                              <w:pPr>
                                <w:pStyle w:val="a"/>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479"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9E0E04" w14:textId="77777777" w:rsidR="00A93D9A" w:rsidRPr="00C00DDC" w:rsidRDefault="00A93D9A" w:rsidP="00EE4849">
                              <w:pPr>
                                <w:rPr>
                                  <w:sz w:val="20"/>
                                  <w:szCs w:val="20"/>
                                </w:rPr>
                              </w:pPr>
                              <w:r>
                                <w:rPr>
                                  <w:sz w:val="20"/>
                                  <w:szCs w:val="20"/>
                                  <w:lang w:val="ru-RU"/>
                                </w:rPr>
                                <w:t>К</w:t>
                              </w:r>
                              <w:r>
                                <w:rPr>
                                  <w:sz w:val="20"/>
                                  <w:szCs w:val="20"/>
                                </w:rPr>
                                <w:t>упін</w:t>
                              </w:r>
                            </w:p>
                            <w:p w14:paraId="098C8B9E" w14:textId="77777777" w:rsidR="00A93D9A" w:rsidRPr="0012599F" w:rsidRDefault="00A93D9A" w:rsidP="006B511E">
                              <w:pPr>
                                <w:rPr>
                                  <w:sz w:val="20"/>
                                  <w:szCs w:val="20"/>
                                </w:rPr>
                              </w:pPr>
                            </w:p>
                          </w:txbxContent>
                        </wps:txbx>
                        <wps:bodyPr rot="0" vert="horz" wrap="square" lIns="12700" tIns="12700" rIns="12700" bIns="12700" anchor="t" anchorCtr="0" upright="1">
                          <a:noAutofit/>
                        </wps:bodyPr>
                      </wps:wsp>
                    </wpg:grpSp>
                    <wpg:grpSp>
                      <wpg:cNvPr id="1480" name="Group 50"/>
                      <wpg:cNvGrpSpPr>
                        <a:grpSpLocks/>
                      </wpg:cNvGrpSpPr>
                      <wpg:grpSpPr bwMode="auto">
                        <a:xfrm>
                          <a:off x="39" y="18969"/>
                          <a:ext cx="4801" cy="309"/>
                          <a:chOff x="0" y="0"/>
                          <a:chExt cx="19999" cy="20000"/>
                        </a:xfrm>
                      </wpg:grpSpPr>
                      <wps:wsp>
                        <wps:cNvPr id="1481"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048A5F" w14:textId="77777777" w:rsidR="00A93D9A" w:rsidRPr="0012599F" w:rsidRDefault="00A93D9A" w:rsidP="006B511E">
                              <w:pPr>
                                <w:pStyle w:val="a"/>
                                <w:rPr>
                                  <w:rFonts w:ascii="Times New Roman" w:hAnsi="Times New Roman"/>
                                  <w:sz w:val="20"/>
                                </w:rPr>
                              </w:pPr>
                            </w:p>
                          </w:txbxContent>
                        </wps:txbx>
                        <wps:bodyPr rot="0" vert="horz" wrap="square" lIns="12700" tIns="12700" rIns="12700" bIns="12700" anchor="t" anchorCtr="0" upright="1">
                          <a:noAutofit/>
                        </wps:bodyPr>
                      </wps:wsp>
                      <wps:wsp>
                        <wps:cNvPr id="1482"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A7A65F" w14:textId="77777777" w:rsidR="00A93D9A" w:rsidRPr="0012599F" w:rsidRDefault="00A93D9A" w:rsidP="006B511E">
                              <w:pPr>
                                <w:rPr>
                                  <w:sz w:val="20"/>
                                  <w:szCs w:val="20"/>
                                </w:rPr>
                              </w:pPr>
                            </w:p>
                          </w:txbxContent>
                        </wps:txbx>
                        <wps:bodyPr rot="0" vert="horz" wrap="square" lIns="12700" tIns="12700" rIns="12700" bIns="12700" anchor="t" anchorCtr="0" upright="1">
                          <a:noAutofit/>
                        </wps:bodyPr>
                      </wps:wsp>
                    </wpg:grpSp>
                    <wpg:grpSp>
                      <wpg:cNvPr id="1483" name="Group 53"/>
                      <wpg:cNvGrpSpPr>
                        <a:grpSpLocks/>
                      </wpg:cNvGrpSpPr>
                      <wpg:grpSpPr bwMode="auto">
                        <a:xfrm>
                          <a:off x="39" y="19314"/>
                          <a:ext cx="4801" cy="310"/>
                          <a:chOff x="0" y="0"/>
                          <a:chExt cx="19999" cy="20000"/>
                        </a:xfrm>
                      </wpg:grpSpPr>
                      <wps:wsp>
                        <wps:cNvPr id="148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93A55C" w14:textId="77777777" w:rsidR="00A93D9A" w:rsidRPr="0012599F" w:rsidRDefault="00A93D9A" w:rsidP="006B511E">
                              <w:pPr>
                                <w:pStyle w:val="a"/>
                                <w:rPr>
                                  <w:rFonts w:ascii="Times New Roman" w:hAnsi="Times New Roman"/>
                                  <w:i w:val="0"/>
                                  <w:sz w:val="20"/>
                                </w:rPr>
                              </w:pP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485"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973853" w14:textId="77777777" w:rsidR="00A93D9A" w:rsidRPr="00C00DDC" w:rsidRDefault="00A93D9A" w:rsidP="00EE4849">
                              <w:pPr>
                                <w:rPr>
                                  <w:sz w:val="20"/>
                                  <w:szCs w:val="20"/>
                                </w:rPr>
                              </w:pPr>
                              <w:r>
                                <w:rPr>
                                  <w:sz w:val="20"/>
                                  <w:szCs w:val="20"/>
                                  <w:lang w:val="ru-RU"/>
                                </w:rPr>
                                <w:t>К</w:t>
                              </w:r>
                              <w:r>
                                <w:rPr>
                                  <w:sz w:val="20"/>
                                  <w:szCs w:val="20"/>
                                </w:rPr>
                                <w:t>упін</w:t>
                              </w:r>
                            </w:p>
                            <w:p w14:paraId="3258A909" w14:textId="77777777" w:rsidR="00A93D9A" w:rsidRPr="0012599F" w:rsidRDefault="00A93D9A" w:rsidP="006B511E">
                              <w:pPr>
                                <w:rPr>
                                  <w:sz w:val="20"/>
                                  <w:szCs w:val="20"/>
                                </w:rPr>
                              </w:pPr>
                            </w:p>
                          </w:txbxContent>
                        </wps:txbx>
                        <wps:bodyPr rot="0" vert="horz" wrap="square" lIns="12700" tIns="12700" rIns="12700" bIns="12700" anchor="t" anchorCtr="0" upright="1">
                          <a:noAutofit/>
                        </wps:bodyPr>
                      </wps:wsp>
                    </wpg:grpSp>
                    <wpg:grpSp>
                      <wpg:cNvPr id="1486" name="Group 56"/>
                      <wpg:cNvGrpSpPr>
                        <a:grpSpLocks/>
                      </wpg:cNvGrpSpPr>
                      <wpg:grpSpPr bwMode="auto">
                        <a:xfrm>
                          <a:off x="39" y="19660"/>
                          <a:ext cx="4801" cy="309"/>
                          <a:chOff x="0" y="0"/>
                          <a:chExt cx="19999" cy="20000"/>
                        </a:xfrm>
                      </wpg:grpSpPr>
                      <wps:wsp>
                        <wps:cNvPr id="1487"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612507" w14:textId="77777777" w:rsidR="00A93D9A" w:rsidRPr="0012599F" w:rsidRDefault="00A93D9A" w:rsidP="006B511E">
                              <w:pPr>
                                <w:pStyle w:val="a"/>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48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ACD5C0" w14:textId="77777777" w:rsidR="00A93D9A" w:rsidRPr="0012599F" w:rsidRDefault="00A93D9A" w:rsidP="006B511E">
                              <w:pPr>
                                <w:rPr>
                                  <w:sz w:val="20"/>
                                  <w:szCs w:val="20"/>
                                </w:rPr>
                              </w:pPr>
                              <w:r>
                                <w:rPr>
                                  <w:sz w:val="20"/>
                                  <w:szCs w:val="20"/>
                                </w:rPr>
                                <w:t>Купін</w:t>
                              </w:r>
                            </w:p>
                          </w:txbxContent>
                        </wps:txbx>
                        <wps:bodyPr rot="0" vert="horz" wrap="square" lIns="12700" tIns="12700" rIns="12700" bIns="12700" anchor="t" anchorCtr="0" upright="1">
                          <a:noAutofit/>
                        </wps:bodyPr>
                      </wps:wsp>
                    </wpg:grpSp>
                    <wps:wsp>
                      <wps:cNvPr id="1489" name="Line 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0" name="Rectangle 60"/>
                      <wps:cNvSpPr>
                        <a:spLocks noChangeArrowheads="1"/>
                      </wps:cNvSpPr>
                      <wps:spPr bwMode="auto">
                        <a:xfrm>
                          <a:off x="7845" y="18221"/>
                          <a:ext cx="6292"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ADC891" w14:textId="77777777" w:rsidR="00A93D9A" w:rsidRPr="005A497D" w:rsidRDefault="00A93D9A" w:rsidP="00B54373">
                            <w:pPr>
                              <w:pStyle w:val="a"/>
                              <w:spacing w:before="240"/>
                              <w:jc w:val="center"/>
                              <w:rPr>
                                <w:rFonts w:ascii="Times New Roman" w:hAnsi="Times New Roman"/>
                                <w:i w:val="0"/>
                                <w:sz w:val="20"/>
                                <w:szCs w:val="28"/>
                                <w:lang w:val="ru-RU"/>
                              </w:rPr>
                            </w:pPr>
                            <w:r w:rsidRPr="005A497D">
                              <w:rPr>
                                <w:rFonts w:ascii="Times New Roman" w:hAnsi="Times New Roman"/>
                                <w:i w:val="0"/>
                                <w:sz w:val="20"/>
                                <w:lang w:val="ru-RU"/>
                              </w:rPr>
                              <w:t>АНАЛІЗ КОМП'ЮТЕРНОЇ СИСТЕМИ З МАСИВНО ПАРАЛЕЛЬНОЮ ОБРОБКОЮ ТИПУ</w:t>
                            </w:r>
                            <w:r w:rsidRPr="005A497D">
                              <w:rPr>
                                <w:rFonts w:ascii="Times New Roman" w:hAnsi="Times New Roman"/>
                                <w:i w:val="0"/>
                                <w:sz w:val="20"/>
                                <w:szCs w:val="28"/>
                                <w:lang w:val="en-US"/>
                              </w:rPr>
                              <w:t>SUNWAYTAIHULIGHT</w:t>
                            </w:r>
                          </w:p>
                        </w:txbxContent>
                      </wps:txbx>
                      <wps:bodyPr rot="0" vert="horz" wrap="square" lIns="12700" tIns="12700" rIns="12700" bIns="12700" anchor="t" anchorCtr="0" upright="1">
                        <a:noAutofit/>
                      </wps:bodyPr>
                    </wps:wsp>
                    <wps:wsp>
                      <wps:cNvPr id="1491" name="Line 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E15629"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495"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6C8498"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496"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3AD5DF" w14:textId="77777777" w:rsidR="00A93D9A" w:rsidRPr="005957A7" w:rsidRDefault="00A93D9A" w:rsidP="006B511E"/>
                        </w:txbxContent>
                      </wps:txbx>
                      <wps:bodyPr rot="0" vert="horz" wrap="square" lIns="12700" tIns="12700" rIns="12700" bIns="12700" anchor="t" anchorCtr="0" upright="1">
                        <a:noAutofit/>
                      </wps:bodyPr>
                    </wps:wsp>
                    <wps:wsp>
                      <wps:cNvPr id="1497" name="Line 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9"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1EC704" w14:textId="77777777" w:rsidR="00A93D9A" w:rsidRPr="008C4177" w:rsidRDefault="00A93D9A" w:rsidP="006B511E">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7667E" id="Group 722" o:spid="_x0000_s1280" style="position:absolute;margin-left:49.5pt;margin-top:22.5pt;width:521pt;height:802.95pt;z-index:251680768;mso-position-horizontal-relative:page;mso-position-vertical-relative:page" coordorigin="-96,-28" coordsize="20086,2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">
              <v:rect id="Rectangle 21" o:spid="_x0000_s1281" style="position:absolute;left:-96;top:-2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" filled="f" strokeweight="2pt"/>
              <v:line id="Line 22" o:spid="_x0000_s128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ggvgAAAN0AAAAPAAAAZHJzL2Rvd25yZXYueG1sRE+9CsIw&#10;EN4F3yGc4Kapo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Ba7iCC+AAAA3QAAAA8AAAAAAAAA&#10;AAAAAAAABwIAAGRycy9kb3ducmV2LnhtbFBLBQYAAAAAAwADALcAAADyAgAAAAA=&#10;" strokeweight="2pt"/>
              <v:line id="Line 23" o:spid="_x0000_s128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" strokeweight="2pt"/>
              <v:line id="Line 24" o:spid="_x0000_s128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XPvgAAAN0AAAAPAAAAZHJzL2Rvd25yZXYueG1sRE+9CsIw&#10;EN4F3yGc4Kapo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PYetc++AAAA3QAAAA8AAAAAAAAA&#10;AAAAAAAABwIAAGRycy9kb3ducmV2LnhtbFBLBQYAAAAAAwADALcAAADyAgAAAAA=&#10;" strokeweight="2pt"/>
              <v:line id="Line 25" o:spid="_x0000_s128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BUwgAAAN0AAAAPAAAAZHJzL2Rvd25yZXYueG1sRE9Na8JA&#10;EL0X/A/LCL01G6U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CZUhBUwgAAAN0AAAAPAAAA&#10;AAAAAAAAAAAAAAcCAABkcnMvZG93bnJldi54bWxQSwUGAAAAAAMAAwC3AAAA9gIAAAAA&#10;" strokeweight="2pt"/>
              <v:line id="Line 26" o:spid="_x0000_s128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" strokeweight="2pt"/>
              <v:line id="Line 27" o:spid="_x0000_s128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" strokeweight="2pt"/>
              <v:line id="Line 28" o:spid="_x0000_s128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" strokeweight="2pt"/>
              <v:line id="Line 29" o:spid="_x0000_s12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" strokeweight="1pt"/>
              <v:line id="Line 30" o:spid="_x0000_s12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" strokeweight="1pt"/>
              <v:rect id="Rectangle 31" o:spid="_x0000_s129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" filled="f" stroked="f" strokeweight=".25pt">
                <v:textbox inset="1pt,1pt,1pt,1pt">
                  <w:txbxContent>
                    <w:p w14:paraId="4D8F5BB0" w14:textId="77777777" w:rsidR="00A93D9A" w:rsidRPr="0012599F" w:rsidRDefault="00A93D9A" w:rsidP="006B511E">
                      <w:pPr>
                        <w:pStyle w:val="a"/>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29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" filled="f" stroked="f" strokeweight=".25pt">
                <v:textbox inset="1pt,1pt,1pt,1pt">
                  <w:txbxContent>
                    <w:p w14:paraId="6DF3B110" w14:textId="77777777" w:rsidR="00A93D9A" w:rsidRPr="0012599F" w:rsidRDefault="00A93D9A" w:rsidP="006B511E">
                      <w:pPr>
                        <w:pStyle w:val="a"/>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29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" filled="f" stroked="f" strokeweight=".25pt">
                <v:textbox inset="1pt,1pt,1pt,1pt">
                  <w:txbxContent>
                    <w:p w14:paraId="03C149BE" w14:textId="77777777" w:rsidR="00A93D9A" w:rsidRPr="0012599F" w:rsidRDefault="00A93D9A" w:rsidP="006B511E">
                      <w:pPr>
                        <w:pStyle w:val="a"/>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29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" filled="f" stroked="f" strokeweight=".25pt">
                <v:textbox inset="1pt,1pt,1pt,1pt">
                  <w:txbxContent>
                    <w:p w14:paraId="30A93FAB"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29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" filled="f" stroked="f" strokeweight=".25pt">
                <v:textbox inset="1pt,1pt,1pt,1pt">
                  <w:txbxContent>
                    <w:p w14:paraId="53C9E61B"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29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" filled="f" stroked="f" strokeweight=".25pt">
                <v:textbox inset="1pt,1pt,1pt,1pt">
                  <w:txbxContent>
                    <w:p w14:paraId="6338E8E2"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29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" filled="f" stroked="f" strokeweight=".25pt">
                <v:textbox inset="1pt,1pt,1pt,1pt">
                  <w:txbxContent>
                    <w:p w14:paraId="6E71A4E6" w14:textId="77777777" w:rsidR="00A93D9A" w:rsidRPr="005957A7" w:rsidRDefault="00A93D9A" w:rsidP="006B511E"/>
                  </w:txbxContent>
                </v:textbox>
              </v:rect>
              <v:rect id="Rectangle 38" o:spid="_x0000_s129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" filled="f" stroked="f" strokeweight=".25pt">
                <v:textbox inset="1pt,1pt,1pt,1pt">
                  <w:txbxContent>
                    <w:p w14:paraId="7FEFC830" w14:textId="77777777" w:rsidR="00A93D9A" w:rsidRPr="007D20E9" w:rsidRDefault="00A93D9A" w:rsidP="006B511E">
                      <w:pPr>
                        <w:jc w:val="center"/>
                        <w:rPr>
                          <w:szCs w:val="28"/>
                          <w:lang w:val="ru-RU"/>
                        </w:rPr>
                      </w:pPr>
                      <w:r w:rsidRPr="008C4177">
                        <w:rPr>
                          <w:szCs w:val="28"/>
                        </w:rPr>
                        <w:t>К</w:t>
                      </w:r>
                      <w:r>
                        <w:rPr>
                          <w:szCs w:val="28"/>
                        </w:rPr>
                        <w:t>Н</w:t>
                      </w:r>
                      <w:r w:rsidRPr="008C4177">
                        <w:rPr>
                          <w:szCs w:val="28"/>
                        </w:rPr>
                        <w:t>У.</w:t>
                      </w:r>
                      <w:r>
                        <w:rPr>
                          <w:szCs w:val="28"/>
                        </w:rPr>
                        <w:t>ПК.</w:t>
                      </w:r>
                      <w:r>
                        <w:rPr>
                          <w:szCs w:val="28"/>
                          <w:lang w:val="en-US"/>
                        </w:rPr>
                        <w:t>123</w:t>
                      </w:r>
                      <w:r>
                        <w:rPr>
                          <w:szCs w:val="28"/>
                        </w:rPr>
                        <w:t>.25.13.</w:t>
                      </w:r>
                      <w:r>
                        <w:rPr>
                          <w:szCs w:val="28"/>
                          <w:lang w:val="ru-RU"/>
                        </w:rPr>
                        <w:t>АКС</w:t>
                      </w:r>
                    </w:p>
                  </w:txbxContent>
                </v:textbox>
              </v:rect>
              <v:line id="Line 39" o:spid="_x0000_s129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DswQAAAN0AAAAPAAAAZHJzL2Rvd25yZXYueG1sRE9Ni8Iw&#10;EL0L/ocwgjdNlVV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NZz0OzBAAAA3QAAAA8AAAAA&#10;AAAAAAAAAAAABwIAAGRycy9kb3ducmV2LnhtbFBLBQYAAAAAAwADALcAAAD1AgAAAAA=&#10;" strokeweight="2pt"/>
              <v:line id="Line 40" o:spid="_x0000_s130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sxAAAAN0AAAAPAAAAZHJzL2Rvd25yZXYueG1sRI9Bi8JA&#10;DIXvC/6HIcLe1qmy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MKQ76zEAAAA3QAAAA8A&#10;AAAAAAAAAAAAAAAABwIAAGRycy9kb3ducmV2LnhtbFBLBQYAAAAAAwADALcAAAD4AgAAAAA=&#10;" strokeweight="2pt"/>
              <v:line id="Line 41" o:spid="_x0000_s130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" strokeweight="1pt"/>
              <v:line id="Line 42" o:spid="_x0000_s130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" strokeweight="1pt"/>
              <v:line id="Line 43" o:spid="_x0000_s130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" strokeweight="1pt"/>
              <v:group id="Group 44" o:spid="_x0000_s130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rect id="Rectangle 45" o:spid="_x0000_s13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" filled="f" stroked="f" strokeweight=".25pt">
                  <v:textbox inset="1pt,1pt,1pt,1pt">
                    <w:txbxContent>
                      <w:p w14:paraId="23B2CEA2" w14:textId="77777777" w:rsidR="00A93D9A" w:rsidRPr="0012599F" w:rsidRDefault="00A93D9A" w:rsidP="006B511E">
                        <w:pPr>
                          <w:pStyle w:val="a"/>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3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" filled="f" stroked="f" strokeweight=".25pt">
                  <v:textbox inset="1pt,1pt,1pt,1pt">
                    <w:txbxContent>
                      <w:p w14:paraId="336DF20A" w14:textId="77777777" w:rsidR="00A93D9A" w:rsidRPr="0012599F" w:rsidRDefault="00A93D9A" w:rsidP="004F3335">
                        <w:pPr>
                          <w:pStyle w:val="a"/>
                          <w:rPr>
                            <w:rFonts w:ascii="Times New Roman" w:hAnsi="Times New Roman"/>
                            <w:i w:val="0"/>
                            <w:sz w:val="20"/>
                          </w:rPr>
                        </w:pPr>
                        <w:r>
                          <w:rPr>
                            <w:rFonts w:ascii="Times New Roman" w:hAnsi="Times New Roman"/>
                            <w:i w:val="0"/>
                            <w:sz w:val="20"/>
                          </w:rPr>
                          <w:t>Перекопська</w:t>
                        </w:r>
                      </w:p>
                      <w:p w14:paraId="1BEB2893" w14:textId="77777777" w:rsidR="00A93D9A" w:rsidRPr="004F3335" w:rsidRDefault="00A93D9A" w:rsidP="004F3335"/>
                    </w:txbxContent>
                  </v:textbox>
                </v:rect>
              </v:group>
              <v:group id="Group 47" o:spid="_x0000_s130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rect id="Rectangle 48" o:spid="_x0000_s13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" filled="f" stroked="f" strokeweight=".25pt">
                  <v:textbox inset="1pt,1pt,1pt,1pt">
                    <w:txbxContent>
                      <w:p w14:paraId="01E55D22" w14:textId="77777777" w:rsidR="00A93D9A" w:rsidRPr="0012599F" w:rsidRDefault="00A93D9A" w:rsidP="006B511E">
                        <w:pPr>
                          <w:pStyle w:val="a"/>
                          <w:rPr>
                            <w:rFonts w:ascii="Times New Roman" w:hAnsi="Times New Roman"/>
                            <w:i w:val="0"/>
                            <w:sz w:val="20"/>
                          </w:rPr>
                        </w:pPr>
                        <w:r w:rsidRPr="0012599F">
                          <w:rPr>
                            <w:rFonts w:ascii="Times New Roman" w:hAnsi="Times New Roman"/>
                            <w:i w:val="0"/>
                            <w:sz w:val="20"/>
                          </w:rPr>
                          <w:t>Перевірив</w:t>
                        </w:r>
                      </w:p>
                    </w:txbxContent>
                  </v:textbox>
                </v:rect>
                <v:rect id="Rectangle 49" o:spid="_x0000_s13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" filled="f" stroked="f" strokeweight=".25pt">
                  <v:textbox inset="1pt,1pt,1pt,1pt">
                    <w:txbxContent>
                      <w:p w14:paraId="4B9E0E04" w14:textId="77777777" w:rsidR="00A93D9A" w:rsidRPr="00C00DDC" w:rsidRDefault="00A93D9A" w:rsidP="00EE4849">
                        <w:pPr>
                          <w:rPr>
                            <w:sz w:val="20"/>
                            <w:szCs w:val="20"/>
                          </w:rPr>
                        </w:pPr>
                        <w:r>
                          <w:rPr>
                            <w:sz w:val="20"/>
                            <w:szCs w:val="20"/>
                            <w:lang w:val="ru-RU"/>
                          </w:rPr>
                          <w:t>К</w:t>
                        </w:r>
                        <w:r>
                          <w:rPr>
                            <w:sz w:val="20"/>
                            <w:szCs w:val="20"/>
                          </w:rPr>
                          <w:t>упін</w:t>
                        </w:r>
                      </w:p>
                      <w:p w14:paraId="098C8B9E" w14:textId="77777777" w:rsidR="00A93D9A" w:rsidRPr="0012599F" w:rsidRDefault="00A93D9A" w:rsidP="006B511E">
                        <w:pPr>
                          <w:rPr>
                            <w:sz w:val="20"/>
                            <w:szCs w:val="20"/>
                          </w:rPr>
                        </w:pPr>
                      </w:p>
                    </w:txbxContent>
                  </v:textbox>
                </v:rect>
              </v:group>
              <v:group id="Group 50" o:spid="_x0000_s131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rect id="Rectangle 51" o:spid="_x0000_s13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" filled="f" stroked="f" strokeweight=".25pt">
                  <v:textbox inset="1pt,1pt,1pt,1pt">
                    <w:txbxContent>
                      <w:p w14:paraId="57048A5F" w14:textId="77777777" w:rsidR="00A93D9A" w:rsidRPr="0012599F" w:rsidRDefault="00A93D9A" w:rsidP="006B511E">
                        <w:pPr>
                          <w:pStyle w:val="a"/>
                          <w:rPr>
                            <w:rFonts w:ascii="Times New Roman" w:hAnsi="Times New Roman"/>
                            <w:sz w:val="20"/>
                          </w:rPr>
                        </w:pPr>
                      </w:p>
                    </w:txbxContent>
                  </v:textbox>
                </v:rect>
                <v:rect id="Rectangle 52" o:spid="_x0000_s13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" filled="f" stroked="f" strokeweight=".25pt">
                  <v:textbox inset="1pt,1pt,1pt,1pt">
                    <w:txbxContent>
                      <w:p w14:paraId="1BA7A65F" w14:textId="77777777" w:rsidR="00A93D9A" w:rsidRPr="0012599F" w:rsidRDefault="00A93D9A" w:rsidP="006B511E">
                        <w:pPr>
                          <w:rPr>
                            <w:sz w:val="20"/>
                            <w:szCs w:val="20"/>
                          </w:rPr>
                        </w:pPr>
                      </w:p>
                    </w:txbxContent>
                  </v:textbox>
                </v:rect>
              </v:group>
              <v:group id="Group 53" o:spid="_x0000_s131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rect id="Rectangle 54" o:spid="_x0000_s13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" filled="f" stroked="f" strokeweight=".25pt">
                  <v:textbox inset="1pt,1pt,1pt,1pt">
                    <w:txbxContent>
                      <w:p w14:paraId="4993A55C" w14:textId="77777777" w:rsidR="00A93D9A" w:rsidRPr="0012599F" w:rsidRDefault="00A93D9A" w:rsidP="006B511E">
                        <w:pPr>
                          <w:pStyle w:val="a"/>
                          <w:rPr>
                            <w:rFonts w:ascii="Times New Roman" w:hAnsi="Times New Roman"/>
                            <w:i w:val="0"/>
                            <w:sz w:val="20"/>
                          </w:rPr>
                        </w:pPr>
                        <w:r>
                          <w:rPr>
                            <w:rFonts w:ascii="Times New Roman" w:hAnsi="Times New Roman"/>
                            <w:i w:val="0"/>
                            <w:sz w:val="20"/>
                          </w:rPr>
                          <w:t>Н.контроль</w:t>
                        </w:r>
                      </w:p>
                    </w:txbxContent>
                  </v:textbox>
                </v:rect>
                <v:rect id="Rectangle 55" o:spid="_x0000_s13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" filled="f" stroked="f" strokeweight=".25pt">
                  <v:textbox inset="1pt,1pt,1pt,1pt">
                    <w:txbxContent>
                      <w:p w14:paraId="46973853" w14:textId="77777777" w:rsidR="00A93D9A" w:rsidRPr="00C00DDC" w:rsidRDefault="00A93D9A" w:rsidP="00EE4849">
                        <w:pPr>
                          <w:rPr>
                            <w:sz w:val="20"/>
                            <w:szCs w:val="20"/>
                          </w:rPr>
                        </w:pPr>
                        <w:r>
                          <w:rPr>
                            <w:sz w:val="20"/>
                            <w:szCs w:val="20"/>
                            <w:lang w:val="ru-RU"/>
                          </w:rPr>
                          <w:t>К</w:t>
                        </w:r>
                        <w:r>
                          <w:rPr>
                            <w:sz w:val="20"/>
                            <w:szCs w:val="20"/>
                          </w:rPr>
                          <w:t>упін</w:t>
                        </w:r>
                      </w:p>
                      <w:p w14:paraId="3258A909" w14:textId="77777777" w:rsidR="00A93D9A" w:rsidRPr="0012599F" w:rsidRDefault="00A93D9A" w:rsidP="006B511E">
                        <w:pPr>
                          <w:rPr>
                            <w:sz w:val="20"/>
                            <w:szCs w:val="20"/>
                          </w:rPr>
                        </w:pPr>
                      </w:p>
                    </w:txbxContent>
                  </v:textbox>
                </v:rect>
              </v:group>
              <v:group id="Group 56" o:spid="_x0000_s131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rect id="Rectangle 57" o:spid="_x0000_s13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" filled="f" stroked="f" strokeweight=".25pt">
                  <v:textbox inset="1pt,1pt,1pt,1pt">
                    <w:txbxContent>
                      <w:p w14:paraId="1D612507" w14:textId="77777777" w:rsidR="00A93D9A" w:rsidRPr="0012599F" w:rsidRDefault="00A93D9A" w:rsidP="006B511E">
                        <w:pPr>
                          <w:pStyle w:val="a"/>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13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" filled="f" stroked="f" strokeweight=".25pt">
                  <v:textbox inset="1pt,1pt,1pt,1pt">
                    <w:txbxContent>
                      <w:p w14:paraId="61ACD5C0" w14:textId="77777777" w:rsidR="00A93D9A" w:rsidRPr="0012599F" w:rsidRDefault="00A93D9A" w:rsidP="006B511E">
                        <w:pPr>
                          <w:rPr>
                            <w:sz w:val="20"/>
                            <w:szCs w:val="20"/>
                          </w:rPr>
                        </w:pPr>
                        <w:r>
                          <w:rPr>
                            <w:sz w:val="20"/>
                            <w:szCs w:val="20"/>
                          </w:rPr>
                          <w:t>Купін</w:t>
                        </w:r>
                      </w:p>
                    </w:txbxContent>
                  </v:textbox>
                </v:rect>
              </v:group>
              <v:line id="Line 59" o:spid="_x0000_s131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YWwQAAAN0AAAAPAAAAZHJzL2Rvd25yZXYueG1sRE9Li8Iw&#10;EL4L/ocwgjdNFRW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GZ/NhbBAAAA3QAAAA8AAAAA&#10;AAAAAAAAAAAABwIAAGRycy9kb3ducmV2LnhtbFBLBQYAAAAAAwADALcAAAD1AgAAAAA=&#10;" strokeweight="2pt"/>
              <v:rect id="Rectangle 60" o:spid="_x0000_s1320" style="position:absolute;left:7845;top:18221;width:629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" filled="f" stroked="f" strokeweight=".25pt">
                <v:textbox inset="1pt,1pt,1pt,1pt">
                  <w:txbxContent>
                    <w:p w14:paraId="5CADC891" w14:textId="77777777" w:rsidR="00A93D9A" w:rsidRPr="005A497D" w:rsidRDefault="00A93D9A" w:rsidP="00B54373">
                      <w:pPr>
                        <w:pStyle w:val="a"/>
                        <w:spacing w:before="240"/>
                        <w:jc w:val="center"/>
                        <w:rPr>
                          <w:rFonts w:ascii="Times New Roman" w:hAnsi="Times New Roman"/>
                          <w:i w:val="0"/>
                          <w:sz w:val="20"/>
                          <w:szCs w:val="28"/>
                          <w:lang w:val="ru-RU"/>
                        </w:rPr>
                      </w:pPr>
                      <w:r w:rsidRPr="005A497D">
                        <w:rPr>
                          <w:rFonts w:ascii="Times New Roman" w:hAnsi="Times New Roman"/>
                          <w:i w:val="0"/>
                          <w:sz w:val="20"/>
                          <w:lang w:val="ru-RU"/>
                        </w:rPr>
                        <w:t>АНАЛІЗ КОМП'ЮТЕРНОЇ СИСТЕМИ З МАСИВНО ПАРАЛЕЛЬНОЮ ОБРОБКОЮ ТИПУ</w:t>
                      </w:r>
                      <w:r w:rsidRPr="005A497D">
                        <w:rPr>
                          <w:rFonts w:ascii="Times New Roman" w:hAnsi="Times New Roman"/>
                          <w:i w:val="0"/>
                          <w:sz w:val="20"/>
                          <w:szCs w:val="28"/>
                          <w:lang w:val="en-US"/>
                        </w:rPr>
                        <w:t>SUNWAYTAIHULIGHT</w:t>
                      </w:r>
                    </w:p>
                  </w:txbxContent>
                </v:textbox>
              </v:rect>
              <v:line id="Line 61" o:spid="_x0000_s132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zNwQAAAN0AAAAPAAAAZHJzL2Rvd25yZXYueG1sRE9Ni8Iw&#10;EL0L/ocwgjebKip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B3QrM3BAAAA3QAAAA8AAAAA&#10;AAAAAAAAAAAABwIAAGRycy9kb3ducmV2LnhtbFBLBQYAAAAAAwADALcAAAD1AgAAAAA=&#10;" strokeweight="2pt"/>
              <v:line id="Line 62" o:spid="_x0000_s132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6wgAAAN0AAAAPAAAAZHJzL2Rvd25yZXYueG1sRE9Li8Iw&#10;EL4L+x/CLHjTdM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DtAjK6wgAAAN0AAAAPAAAA&#10;AAAAAAAAAAAAAAcCAABkcnMvZG93bnJldi54bWxQSwUGAAAAAAMAAwC3AAAA9gIAAAAA&#10;" strokeweight="2pt"/>
              <v:line id="Line 63" o:spid="_x0000_s132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" strokeweight="2pt"/>
              <v:rect id="Rectangle 64" o:spid="_x0000_s132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" filled="f" stroked="f" strokeweight=".25pt">
                <v:textbox inset="1pt,1pt,1pt,1pt">
                  <w:txbxContent>
                    <w:p w14:paraId="65E15629"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32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" filled="f" stroked="f" strokeweight=".25pt">
                <v:textbox inset="1pt,1pt,1pt,1pt">
                  <w:txbxContent>
                    <w:p w14:paraId="4A6C8498" w14:textId="77777777" w:rsidR="00A93D9A" w:rsidRPr="0012599F" w:rsidRDefault="00A93D9A" w:rsidP="006B511E">
                      <w:pPr>
                        <w:pStyle w:val="a"/>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32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" filled="f" stroked="f" strokeweight=".25pt">
                <v:textbox inset="1pt,1pt,1pt,1pt">
                  <w:txbxContent>
                    <w:p w14:paraId="493AD5DF" w14:textId="77777777" w:rsidR="00A93D9A" w:rsidRPr="005957A7" w:rsidRDefault="00A93D9A" w:rsidP="006B511E"/>
                  </w:txbxContent>
                </v:textbox>
              </v:rect>
              <v:line id="Line 67" o:spid="_x0000_s132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fIxAAAAN0AAAAPAAAAZHJzL2Rvd25yZXYueG1sRE/bagIx&#10;EH0v9B/CFPqmWaXY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Hew98jEAAAA3QAAAA8A&#10;AAAAAAAAAAAAAAAABwIAAGRycy9kb3ducmV2LnhtbFBLBQYAAAAAAwADALcAAAD4AgAAAAA=&#10;" strokeweight="1pt"/>
              <v:line id="Line 68" o:spid="_x0000_s132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O6xgAAAN0AAAAPAAAAZHJzL2Rvd25yZXYueG1sRI/NTsMw&#10;EITvSLyDtUjcqFOE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Bi9jusYAAADdAAAA&#10;DwAAAAAAAAAAAAAAAAAHAgAAZHJzL2Rvd25yZXYueG1sUEsFBgAAAAADAAMAtwAAAPoCAAAAAA==&#10;" strokeweight="1pt"/>
              <v:rect id="Rectangle 69" o:spid="_x0000_s132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" filled="f" stroked="f" strokeweight=".25pt">
                <v:textbox inset="1pt,1pt,1pt,1pt">
                  <w:txbxContent>
                    <w:p w14:paraId="331EC704" w14:textId="77777777" w:rsidR="00A93D9A" w:rsidRPr="008C4177" w:rsidRDefault="00A93D9A" w:rsidP="006B511E">
                      <w:pPr>
                        <w:pStyle w:val="a"/>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w:t>
                      </w:r>
                      <w:r>
                        <w:rPr>
                          <w:rFonts w:ascii="Times New Roman" w:hAnsi="Times New Roman"/>
                          <w:i w:val="0"/>
                          <w:szCs w:val="28"/>
                        </w:rPr>
                        <w:t>21</w:t>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153"/>
        </w:tabs>
        <w:ind w:left="153" w:hanging="432"/>
      </w:pPr>
    </w:lvl>
    <w:lvl w:ilvl="1">
      <w:start w:val="1"/>
      <w:numFmt w:val="none"/>
      <w:suff w:val="nothing"/>
      <w:lvlText w:val=""/>
      <w:lvlJc w:val="left"/>
      <w:pPr>
        <w:tabs>
          <w:tab w:val="num" w:pos="-279"/>
        </w:tabs>
        <w:ind w:left="297" w:hanging="576"/>
      </w:pPr>
    </w:lvl>
    <w:lvl w:ilvl="2">
      <w:start w:val="1"/>
      <w:numFmt w:val="none"/>
      <w:suff w:val="nothing"/>
      <w:lvlText w:val=""/>
      <w:lvlJc w:val="left"/>
      <w:pPr>
        <w:tabs>
          <w:tab w:val="num" w:pos="441"/>
        </w:tabs>
        <w:ind w:left="441" w:hanging="720"/>
      </w:pPr>
    </w:lvl>
    <w:lvl w:ilvl="3">
      <w:start w:val="1"/>
      <w:numFmt w:val="none"/>
      <w:suff w:val="nothing"/>
      <w:lvlText w:val=""/>
      <w:lvlJc w:val="left"/>
      <w:pPr>
        <w:tabs>
          <w:tab w:val="num" w:pos="585"/>
        </w:tabs>
        <w:ind w:left="585" w:hanging="864"/>
      </w:pPr>
    </w:lvl>
    <w:lvl w:ilvl="4">
      <w:start w:val="1"/>
      <w:numFmt w:val="none"/>
      <w:suff w:val="nothing"/>
      <w:lvlText w:val=""/>
      <w:lvlJc w:val="left"/>
      <w:pPr>
        <w:tabs>
          <w:tab w:val="num" w:pos="729"/>
        </w:tabs>
        <w:ind w:left="729" w:hanging="1008"/>
      </w:pPr>
    </w:lvl>
    <w:lvl w:ilvl="5">
      <w:start w:val="1"/>
      <w:numFmt w:val="none"/>
      <w:suff w:val="nothing"/>
      <w:lvlText w:val=""/>
      <w:lvlJc w:val="left"/>
      <w:pPr>
        <w:tabs>
          <w:tab w:val="num" w:pos="873"/>
        </w:tabs>
        <w:ind w:left="873" w:hanging="1152"/>
      </w:pPr>
    </w:lvl>
    <w:lvl w:ilvl="6">
      <w:start w:val="1"/>
      <w:numFmt w:val="none"/>
      <w:suff w:val="nothing"/>
      <w:lvlText w:val=""/>
      <w:lvlJc w:val="left"/>
      <w:pPr>
        <w:tabs>
          <w:tab w:val="num" w:pos="1017"/>
        </w:tabs>
        <w:ind w:left="1017" w:hanging="1296"/>
      </w:pPr>
    </w:lvl>
    <w:lvl w:ilvl="7">
      <w:start w:val="1"/>
      <w:numFmt w:val="none"/>
      <w:suff w:val="nothing"/>
      <w:lvlText w:val=""/>
      <w:lvlJc w:val="left"/>
      <w:pPr>
        <w:tabs>
          <w:tab w:val="num" w:pos="1161"/>
        </w:tabs>
        <w:ind w:left="1161" w:hanging="1440"/>
      </w:pPr>
    </w:lvl>
    <w:lvl w:ilvl="8">
      <w:start w:val="1"/>
      <w:numFmt w:val="none"/>
      <w:suff w:val="nothing"/>
      <w:lvlText w:val=""/>
      <w:lvlJc w:val="left"/>
      <w:pPr>
        <w:tabs>
          <w:tab w:val="num" w:pos="1305"/>
        </w:tabs>
        <w:ind w:left="1305"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hAnsi="Times New Roman" w:cs="Times New Roman"/>
        <w:sz w:val="28"/>
        <w:szCs w:val="28"/>
        <w:lang w:val="uk-U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56761B1"/>
    <w:multiLevelType w:val="hybridMultilevel"/>
    <w:tmpl w:val="D5E2C298"/>
    <w:lvl w:ilvl="0" w:tplc="082E32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9750F39"/>
    <w:multiLevelType w:val="hybridMultilevel"/>
    <w:tmpl w:val="7EF02C54"/>
    <w:lvl w:ilvl="0" w:tplc="B268E2E8">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AF8712C"/>
    <w:multiLevelType w:val="hybridMultilevel"/>
    <w:tmpl w:val="14542270"/>
    <w:lvl w:ilvl="0" w:tplc="DAD2561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 w15:restartNumberingAfterBreak="0">
    <w:nsid w:val="111A47FD"/>
    <w:multiLevelType w:val="hybridMultilevel"/>
    <w:tmpl w:val="00C250F4"/>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1" w15:restartNumberingAfterBreak="0">
    <w:nsid w:val="115B75D7"/>
    <w:multiLevelType w:val="hybridMultilevel"/>
    <w:tmpl w:val="CA584666"/>
    <w:lvl w:ilvl="0" w:tplc="2EF6055A">
      <w:start w:val="3"/>
      <w:numFmt w:val="bullet"/>
      <w:lvlText w:val="-"/>
      <w:lvlJc w:val="left"/>
      <w:pPr>
        <w:ind w:left="1144" w:hanging="360"/>
      </w:pPr>
      <w:rPr>
        <w:rFonts w:ascii="Times New Roman" w:eastAsiaTheme="minorHAnsi" w:hAnsi="Times New Roman" w:cs="Times New Roman" w:hint="default"/>
      </w:rPr>
    </w:lvl>
    <w:lvl w:ilvl="1" w:tplc="04220003" w:tentative="1">
      <w:start w:val="1"/>
      <w:numFmt w:val="bullet"/>
      <w:lvlText w:val="o"/>
      <w:lvlJc w:val="left"/>
      <w:pPr>
        <w:ind w:left="1864" w:hanging="360"/>
      </w:pPr>
      <w:rPr>
        <w:rFonts w:ascii="Courier New" w:hAnsi="Courier New" w:cs="Courier New" w:hint="default"/>
      </w:rPr>
    </w:lvl>
    <w:lvl w:ilvl="2" w:tplc="04220005" w:tentative="1">
      <w:start w:val="1"/>
      <w:numFmt w:val="bullet"/>
      <w:lvlText w:val=""/>
      <w:lvlJc w:val="left"/>
      <w:pPr>
        <w:ind w:left="2584" w:hanging="360"/>
      </w:pPr>
      <w:rPr>
        <w:rFonts w:ascii="Wingdings" w:hAnsi="Wingdings" w:hint="default"/>
      </w:rPr>
    </w:lvl>
    <w:lvl w:ilvl="3" w:tplc="04220001" w:tentative="1">
      <w:start w:val="1"/>
      <w:numFmt w:val="bullet"/>
      <w:lvlText w:val=""/>
      <w:lvlJc w:val="left"/>
      <w:pPr>
        <w:ind w:left="3304" w:hanging="360"/>
      </w:pPr>
      <w:rPr>
        <w:rFonts w:ascii="Symbol" w:hAnsi="Symbol" w:hint="default"/>
      </w:rPr>
    </w:lvl>
    <w:lvl w:ilvl="4" w:tplc="04220003" w:tentative="1">
      <w:start w:val="1"/>
      <w:numFmt w:val="bullet"/>
      <w:lvlText w:val="o"/>
      <w:lvlJc w:val="left"/>
      <w:pPr>
        <w:ind w:left="4024" w:hanging="360"/>
      </w:pPr>
      <w:rPr>
        <w:rFonts w:ascii="Courier New" w:hAnsi="Courier New" w:cs="Courier New" w:hint="default"/>
      </w:rPr>
    </w:lvl>
    <w:lvl w:ilvl="5" w:tplc="04220005" w:tentative="1">
      <w:start w:val="1"/>
      <w:numFmt w:val="bullet"/>
      <w:lvlText w:val=""/>
      <w:lvlJc w:val="left"/>
      <w:pPr>
        <w:ind w:left="4744" w:hanging="360"/>
      </w:pPr>
      <w:rPr>
        <w:rFonts w:ascii="Wingdings" w:hAnsi="Wingdings" w:hint="default"/>
      </w:rPr>
    </w:lvl>
    <w:lvl w:ilvl="6" w:tplc="04220001" w:tentative="1">
      <w:start w:val="1"/>
      <w:numFmt w:val="bullet"/>
      <w:lvlText w:val=""/>
      <w:lvlJc w:val="left"/>
      <w:pPr>
        <w:ind w:left="5464" w:hanging="360"/>
      </w:pPr>
      <w:rPr>
        <w:rFonts w:ascii="Symbol" w:hAnsi="Symbol" w:hint="default"/>
      </w:rPr>
    </w:lvl>
    <w:lvl w:ilvl="7" w:tplc="04220003" w:tentative="1">
      <w:start w:val="1"/>
      <w:numFmt w:val="bullet"/>
      <w:lvlText w:val="o"/>
      <w:lvlJc w:val="left"/>
      <w:pPr>
        <w:ind w:left="6184" w:hanging="360"/>
      </w:pPr>
      <w:rPr>
        <w:rFonts w:ascii="Courier New" w:hAnsi="Courier New" w:cs="Courier New" w:hint="default"/>
      </w:rPr>
    </w:lvl>
    <w:lvl w:ilvl="8" w:tplc="04220005" w:tentative="1">
      <w:start w:val="1"/>
      <w:numFmt w:val="bullet"/>
      <w:lvlText w:val=""/>
      <w:lvlJc w:val="left"/>
      <w:pPr>
        <w:ind w:left="6904" w:hanging="360"/>
      </w:pPr>
      <w:rPr>
        <w:rFonts w:ascii="Wingdings" w:hAnsi="Wingdings" w:hint="default"/>
      </w:rPr>
    </w:lvl>
  </w:abstractNum>
  <w:abstractNum w:abstractNumId="12" w15:restartNumberingAfterBreak="0">
    <w:nsid w:val="11CF7201"/>
    <w:multiLevelType w:val="hybridMultilevel"/>
    <w:tmpl w:val="BA98F728"/>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3" w15:restartNumberingAfterBreak="0">
    <w:nsid w:val="14C867CF"/>
    <w:multiLevelType w:val="hybridMultilevel"/>
    <w:tmpl w:val="E7AA22A2"/>
    <w:lvl w:ilvl="0" w:tplc="B66E5016">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15:restartNumberingAfterBreak="0">
    <w:nsid w:val="14D035AA"/>
    <w:multiLevelType w:val="hybridMultilevel"/>
    <w:tmpl w:val="804686F4"/>
    <w:lvl w:ilvl="0" w:tplc="F24CEEA2">
      <w:start w:val="5"/>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5" w15:restartNumberingAfterBreak="0">
    <w:nsid w:val="15DA04AB"/>
    <w:multiLevelType w:val="multilevel"/>
    <w:tmpl w:val="70C8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1D7506"/>
    <w:multiLevelType w:val="hybridMultilevel"/>
    <w:tmpl w:val="1A94DFA6"/>
    <w:lvl w:ilvl="0" w:tplc="396C43BE">
      <w:numFmt w:val="bullet"/>
      <w:lvlText w:val="-"/>
      <w:lvlJc w:val="left"/>
      <w:pPr>
        <w:ind w:left="1494" w:hanging="360"/>
      </w:pPr>
      <w:rPr>
        <w:rFonts w:ascii="Times New Roman" w:eastAsia="Times New Roman" w:hAnsi="Times New Roman" w:hint="default"/>
      </w:rPr>
    </w:lvl>
    <w:lvl w:ilvl="1" w:tplc="04220003" w:tentative="1">
      <w:start w:val="1"/>
      <w:numFmt w:val="bullet"/>
      <w:lvlText w:val="o"/>
      <w:lvlJc w:val="left"/>
      <w:pPr>
        <w:ind w:left="2214" w:hanging="360"/>
      </w:pPr>
      <w:rPr>
        <w:rFonts w:ascii="Courier New" w:hAnsi="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17" w15:restartNumberingAfterBreak="0">
    <w:nsid w:val="199E01DE"/>
    <w:multiLevelType w:val="hybridMultilevel"/>
    <w:tmpl w:val="C3EA8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59202B"/>
    <w:multiLevelType w:val="hybridMultilevel"/>
    <w:tmpl w:val="2A3231A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15:restartNumberingAfterBreak="0">
    <w:nsid w:val="24CF58C6"/>
    <w:multiLevelType w:val="multilevel"/>
    <w:tmpl w:val="BAE8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9D2CAC"/>
    <w:multiLevelType w:val="hybridMultilevel"/>
    <w:tmpl w:val="E0B41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F4F190F"/>
    <w:multiLevelType w:val="hybridMultilevel"/>
    <w:tmpl w:val="F7808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0DE5E91"/>
    <w:multiLevelType w:val="hybridMultilevel"/>
    <w:tmpl w:val="7966BB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3D650441"/>
    <w:multiLevelType w:val="hybridMultilevel"/>
    <w:tmpl w:val="C3C861DE"/>
    <w:lvl w:ilvl="0" w:tplc="02EC875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3E080C89"/>
    <w:multiLevelType w:val="hybridMultilevel"/>
    <w:tmpl w:val="39E45E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11E5E3E"/>
    <w:multiLevelType w:val="hybridMultilevel"/>
    <w:tmpl w:val="84FEA2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1D723C8"/>
    <w:multiLevelType w:val="hybridMultilevel"/>
    <w:tmpl w:val="D5E2C298"/>
    <w:lvl w:ilvl="0" w:tplc="082E32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24C1C7D"/>
    <w:multiLevelType w:val="hybridMultilevel"/>
    <w:tmpl w:val="618E0D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451D3C70"/>
    <w:multiLevelType w:val="hybridMultilevel"/>
    <w:tmpl w:val="34783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8A6833"/>
    <w:multiLevelType w:val="hybridMultilevel"/>
    <w:tmpl w:val="53C40B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479553CF"/>
    <w:multiLevelType w:val="hybridMultilevel"/>
    <w:tmpl w:val="D18A4B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7A96CE4"/>
    <w:multiLevelType w:val="hybridMultilevel"/>
    <w:tmpl w:val="787478E4"/>
    <w:lvl w:ilvl="0" w:tplc="1AD0F9CA">
      <w:start w:val="1"/>
      <w:numFmt w:val="decimal"/>
      <w:lvlText w:val="%1."/>
      <w:lvlJc w:val="left"/>
      <w:pPr>
        <w:ind w:left="360"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2" w15:restartNumberingAfterBreak="0">
    <w:nsid w:val="4AF0131C"/>
    <w:multiLevelType w:val="hybridMultilevel"/>
    <w:tmpl w:val="B394D4D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15:restartNumberingAfterBreak="0">
    <w:nsid w:val="4F0D78C7"/>
    <w:multiLevelType w:val="multilevel"/>
    <w:tmpl w:val="7D409970"/>
    <w:lvl w:ilvl="0">
      <w:start w:val="3"/>
      <w:numFmt w:val="bullet"/>
      <w:lvlText w:val="-"/>
      <w:lvlJc w:val="left"/>
      <w:pPr>
        <w:tabs>
          <w:tab w:val="num" w:pos="644"/>
        </w:tabs>
        <w:ind w:left="644" w:hanging="360"/>
      </w:pPr>
      <w:rPr>
        <w:rFonts w:ascii="Times New Roman" w:eastAsiaTheme="minorHAnsi" w:hAnsi="Times New Roman" w:cs="Times New Roman" w:hint="default"/>
        <w:sz w:val="28"/>
        <w:szCs w:val="28"/>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4" w15:restartNumberingAfterBreak="0">
    <w:nsid w:val="52567445"/>
    <w:multiLevelType w:val="hybridMultilevel"/>
    <w:tmpl w:val="92DA4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65B37CF"/>
    <w:multiLevelType w:val="hybridMultilevel"/>
    <w:tmpl w:val="288CE4A4"/>
    <w:lvl w:ilvl="0" w:tplc="8FB82F7C">
      <w:start w:val="2"/>
      <w:numFmt w:val="bullet"/>
      <w:lvlText w:val="-"/>
      <w:lvlJc w:val="left"/>
      <w:pPr>
        <w:ind w:left="1065" w:hanging="360"/>
      </w:pPr>
      <w:rPr>
        <w:rFonts w:ascii="Times New Roman" w:eastAsiaTheme="minorHAnsi"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36" w15:restartNumberingAfterBreak="0">
    <w:nsid w:val="5AED7E1B"/>
    <w:multiLevelType w:val="multilevel"/>
    <w:tmpl w:val="4C7A3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DA07AD8"/>
    <w:multiLevelType w:val="hybridMultilevel"/>
    <w:tmpl w:val="EB5E325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 w15:restartNumberingAfterBreak="0">
    <w:nsid w:val="5EB512C5"/>
    <w:multiLevelType w:val="multilevel"/>
    <w:tmpl w:val="703C2AD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61415032"/>
    <w:multiLevelType w:val="multilevel"/>
    <w:tmpl w:val="C01A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FC5C8A"/>
    <w:multiLevelType w:val="hybridMultilevel"/>
    <w:tmpl w:val="2A66F6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67253A73"/>
    <w:multiLevelType w:val="hybridMultilevel"/>
    <w:tmpl w:val="889689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68986052"/>
    <w:multiLevelType w:val="hybridMultilevel"/>
    <w:tmpl w:val="E58E1D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69070F23"/>
    <w:multiLevelType w:val="hybridMultilevel"/>
    <w:tmpl w:val="AD4819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6AE94094"/>
    <w:multiLevelType w:val="hybridMultilevel"/>
    <w:tmpl w:val="60B094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6B6D0499"/>
    <w:multiLevelType w:val="hybridMultilevel"/>
    <w:tmpl w:val="1E62EB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753838C0"/>
    <w:multiLevelType w:val="hybridMultilevel"/>
    <w:tmpl w:val="C1C65E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78A4C54"/>
    <w:multiLevelType w:val="multilevel"/>
    <w:tmpl w:val="F3662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8F776F1"/>
    <w:multiLevelType w:val="hybridMultilevel"/>
    <w:tmpl w:val="A66AD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43970888">
    <w:abstractNumId w:val="43"/>
  </w:num>
  <w:num w:numId="2" w16cid:durableId="1615358930">
    <w:abstractNumId w:val="15"/>
  </w:num>
  <w:num w:numId="3" w16cid:durableId="1873103928">
    <w:abstractNumId w:val="41"/>
  </w:num>
  <w:num w:numId="4" w16cid:durableId="1640306605">
    <w:abstractNumId w:val="18"/>
  </w:num>
  <w:num w:numId="5" w16cid:durableId="1586916478">
    <w:abstractNumId w:val="0"/>
  </w:num>
  <w:num w:numId="6" w16cid:durableId="1446004459">
    <w:abstractNumId w:val="1"/>
  </w:num>
  <w:num w:numId="7" w16cid:durableId="1026173914">
    <w:abstractNumId w:val="2"/>
  </w:num>
  <w:num w:numId="8" w16cid:durableId="1304310947">
    <w:abstractNumId w:val="3"/>
  </w:num>
  <w:num w:numId="9" w16cid:durableId="466047710">
    <w:abstractNumId w:val="4"/>
  </w:num>
  <w:num w:numId="10" w16cid:durableId="952325247">
    <w:abstractNumId w:val="5"/>
  </w:num>
  <w:num w:numId="11" w16cid:durableId="651907115">
    <w:abstractNumId w:val="6"/>
  </w:num>
  <w:num w:numId="12" w16cid:durableId="702094190">
    <w:abstractNumId w:val="40"/>
  </w:num>
  <w:num w:numId="13" w16cid:durableId="295182153">
    <w:abstractNumId w:val="25"/>
  </w:num>
  <w:num w:numId="14" w16cid:durableId="1130636952">
    <w:abstractNumId w:val="37"/>
  </w:num>
  <w:num w:numId="15" w16cid:durableId="1359621029">
    <w:abstractNumId w:val="32"/>
  </w:num>
  <w:num w:numId="16" w16cid:durableId="993529588">
    <w:abstractNumId w:val="42"/>
  </w:num>
  <w:num w:numId="17" w16cid:durableId="1274508504">
    <w:abstractNumId w:val="27"/>
  </w:num>
  <w:num w:numId="18" w16cid:durableId="782502419">
    <w:abstractNumId w:val="44"/>
  </w:num>
  <w:num w:numId="19" w16cid:durableId="291912100">
    <w:abstractNumId w:val="29"/>
  </w:num>
  <w:num w:numId="20" w16cid:durableId="2051610014">
    <w:abstractNumId w:val="45"/>
  </w:num>
  <w:num w:numId="21" w16cid:durableId="644159464">
    <w:abstractNumId w:val="22"/>
  </w:num>
  <w:num w:numId="22" w16cid:durableId="761410018">
    <w:abstractNumId w:val="16"/>
  </w:num>
  <w:num w:numId="23" w16cid:durableId="1435177050">
    <w:abstractNumId w:val="17"/>
  </w:num>
  <w:num w:numId="24" w16cid:durableId="1885484968">
    <w:abstractNumId w:val="24"/>
  </w:num>
  <w:num w:numId="25" w16cid:durableId="194002356">
    <w:abstractNumId w:val="12"/>
  </w:num>
  <w:num w:numId="26" w16cid:durableId="1230656198">
    <w:abstractNumId w:val="20"/>
  </w:num>
  <w:num w:numId="27" w16cid:durableId="442967901">
    <w:abstractNumId w:val="34"/>
  </w:num>
  <w:num w:numId="28" w16cid:durableId="403529798">
    <w:abstractNumId w:val="28"/>
  </w:num>
  <w:num w:numId="29" w16cid:durableId="18360826">
    <w:abstractNumId w:val="38"/>
  </w:num>
  <w:num w:numId="30" w16cid:durableId="891162637">
    <w:abstractNumId w:val="8"/>
  </w:num>
  <w:num w:numId="31" w16cid:durableId="1421099893">
    <w:abstractNumId w:val="31"/>
  </w:num>
  <w:num w:numId="32" w16cid:durableId="755173069">
    <w:abstractNumId w:val="35"/>
  </w:num>
  <w:num w:numId="33" w16cid:durableId="1083382665">
    <w:abstractNumId w:val="14"/>
  </w:num>
  <w:num w:numId="34" w16cid:durableId="2051031733">
    <w:abstractNumId w:val="13"/>
  </w:num>
  <w:num w:numId="35" w16cid:durableId="1732271272">
    <w:abstractNumId w:val="11"/>
  </w:num>
  <w:num w:numId="36" w16cid:durableId="614825547">
    <w:abstractNumId w:val="9"/>
  </w:num>
  <w:num w:numId="37" w16cid:durableId="44137311">
    <w:abstractNumId w:val="23"/>
  </w:num>
  <w:num w:numId="38" w16cid:durableId="282351802">
    <w:abstractNumId w:val="19"/>
  </w:num>
  <w:num w:numId="39" w16cid:durableId="1714766656">
    <w:abstractNumId w:val="46"/>
  </w:num>
  <w:num w:numId="40" w16cid:durableId="207030671">
    <w:abstractNumId w:val="30"/>
  </w:num>
  <w:num w:numId="41" w16cid:durableId="426777241">
    <w:abstractNumId w:val="21"/>
  </w:num>
  <w:num w:numId="42" w16cid:durableId="546912107">
    <w:abstractNumId w:val="10"/>
  </w:num>
  <w:num w:numId="43" w16cid:durableId="816240">
    <w:abstractNumId w:val="48"/>
  </w:num>
  <w:num w:numId="44" w16cid:durableId="813185201">
    <w:abstractNumId w:val="7"/>
  </w:num>
  <w:num w:numId="45" w16cid:durableId="1931742245">
    <w:abstractNumId w:val="26"/>
  </w:num>
  <w:num w:numId="46" w16cid:durableId="1958676498">
    <w:abstractNumId w:val="47"/>
  </w:num>
  <w:num w:numId="47" w16cid:durableId="773357360">
    <w:abstractNumId w:val="36"/>
  </w:num>
  <w:num w:numId="48" w16cid:durableId="1723092042">
    <w:abstractNumId w:val="39"/>
  </w:num>
  <w:num w:numId="49" w16cid:durableId="67057012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14"/>
    <w:rsid w:val="00007D31"/>
    <w:rsid w:val="00010714"/>
    <w:rsid w:val="00011B8E"/>
    <w:rsid w:val="00013C0F"/>
    <w:rsid w:val="000171A4"/>
    <w:rsid w:val="00017665"/>
    <w:rsid w:val="00026FC1"/>
    <w:rsid w:val="0002721C"/>
    <w:rsid w:val="00035691"/>
    <w:rsid w:val="00036C9F"/>
    <w:rsid w:val="000460F4"/>
    <w:rsid w:val="000466D2"/>
    <w:rsid w:val="00047306"/>
    <w:rsid w:val="0005301F"/>
    <w:rsid w:val="0006213E"/>
    <w:rsid w:val="00064567"/>
    <w:rsid w:val="0007130B"/>
    <w:rsid w:val="0007302A"/>
    <w:rsid w:val="00087B58"/>
    <w:rsid w:val="00093FFA"/>
    <w:rsid w:val="00096177"/>
    <w:rsid w:val="000A0D22"/>
    <w:rsid w:val="000A267A"/>
    <w:rsid w:val="000A43B0"/>
    <w:rsid w:val="000B2CC1"/>
    <w:rsid w:val="000B4052"/>
    <w:rsid w:val="000C3840"/>
    <w:rsid w:val="000C5B1A"/>
    <w:rsid w:val="000C646B"/>
    <w:rsid w:val="000C6F19"/>
    <w:rsid w:val="000E6319"/>
    <w:rsid w:val="00100CE5"/>
    <w:rsid w:val="00105B31"/>
    <w:rsid w:val="00105F63"/>
    <w:rsid w:val="001073A2"/>
    <w:rsid w:val="0011040B"/>
    <w:rsid w:val="00131AF7"/>
    <w:rsid w:val="00131EB5"/>
    <w:rsid w:val="00135474"/>
    <w:rsid w:val="00137BE9"/>
    <w:rsid w:val="00142C83"/>
    <w:rsid w:val="00142DA7"/>
    <w:rsid w:val="00147157"/>
    <w:rsid w:val="001514C2"/>
    <w:rsid w:val="00154E5A"/>
    <w:rsid w:val="0015762E"/>
    <w:rsid w:val="001601C4"/>
    <w:rsid w:val="0016062F"/>
    <w:rsid w:val="00162F60"/>
    <w:rsid w:val="00165EF9"/>
    <w:rsid w:val="00165F3F"/>
    <w:rsid w:val="00167103"/>
    <w:rsid w:val="0017456E"/>
    <w:rsid w:val="001812B6"/>
    <w:rsid w:val="00183BA9"/>
    <w:rsid w:val="00186E12"/>
    <w:rsid w:val="001903AF"/>
    <w:rsid w:val="00191652"/>
    <w:rsid w:val="00194D50"/>
    <w:rsid w:val="00197E20"/>
    <w:rsid w:val="001A176D"/>
    <w:rsid w:val="001A4EB0"/>
    <w:rsid w:val="001A5382"/>
    <w:rsid w:val="001A53D9"/>
    <w:rsid w:val="001A626A"/>
    <w:rsid w:val="001B52A4"/>
    <w:rsid w:val="001C1B57"/>
    <w:rsid w:val="001C39C1"/>
    <w:rsid w:val="001C5B2C"/>
    <w:rsid w:val="001D0093"/>
    <w:rsid w:val="001D0D39"/>
    <w:rsid w:val="001D38F0"/>
    <w:rsid w:val="001E2742"/>
    <w:rsid w:val="001E59B6"/>
    <w:rsid w:val="001F0359"/>
    <w:rsid w:val="001F6E0F"/>
    <w:rsid w:val="002018F1"/>
    <w:rsid w:val="0020479A"/>
    <w:rsid w:val="00215BAD"/>
    <w:rsid w:val="00216956"/>
    <w:rsid w:val="00216B32"/>
    <w:rsid w:val="002223E1"/>
    <w:rsid w:val="00232733"/>
    <w:rsid w:val="00237B56"/>
    <w:rsid w:val="00247F70"/>
    <w:rsid w:val="0025016A"/>
    <w:rsid w:val="002531CB"/>
    <w:rsid w:val="002543CD"/>
    <w:rsid w:val="00254F90"/>
    <w:rsid w:val="00271E0E"/>
    <w:rsid w:val="002730C1"/>
    <w:rsid w:val="00275FBF"/>
    <w:rsid w:val="00293278"/>
    <w:rsid w:val="00296EE6"/>
    <w:rsid w:val="002A7817"/>
    <w:rsid w:val="002B7FDD"/>
    <w:rsid w:val="002C29BE"/>
    <w:rsid w:val="002C4515"/>
    <w:rsid w:val="002D0147"/>
    <w:rsid w:val="002D717E"/>
    <w:rsid w:val="002E0D26"/>
    <w:rsid w:val="002E3B96"/>
    <w:rsid w:val="002E6226"/>
    <w:rsid w:val="002E759B"/>
    <w:rsid w:val="00302E5C"/>
    <w:rsid w:val="0030337A"/>
    <w:rsid w:val="00304D14"/>
    <w:rsid w:val="0030798A"/>
    <w:rsid w:val="00312A4C"/>
    <w:rsid w:val="00317363"/>
    <w:rsid w:val="0031751F"/>
    <w:rsid w:val="0032178F"/>
    <w:rsid w:val="00322715"/>
    <w:rsid w:val="00322D90"/>
    <w:rsid w:val="003322BD"/>
    <w:rsid w:val="00335AD2"/>
    <w:rsid w:val="00344C12"/>
    <w:rsid w:val="00345BA7"/>
    <w:rsid w:val="00350A8D"/>
    <w:rsid w:val="0035261C"/>
    <w:rsid w:val="00354418"/>
    <w:rsid w:val="0036368E"/>
    <w:rsid w:val="00364A7A"/>
    <w:rsid w:val="00365522"/>
    <w:rsid w:val="003724AB"/>
    <w:rsid w:val="003734AA"/>
    <w:rsid w:val="00374024"/>
    <w:rsid w:val="00374DD2"/>
    <w:rsid w:val="003759DA"/>
    <w:rsid w:val="0038213E"/>
    <w:rsid w:val="00383FF1"/>
    <w:rsid w:val="00387DBA"/>
    <w:rsid w:val="00395BA8"/>
    <w:rsid w:val="0039606A"/>
    <w:rsid w:val="003A3678"/>
    <w:rsid w:val="003A5FCD"/>
    <w:rsid w:val="003B6F5A"/>
    <w:rsid w:val="003B70DD"/>
    <w:rsid w:val="003C4288"/>
    <w:rsid w:val="003D1BA1"/>
    <w:rsid w:val="003D7DF7"/>
    <w:rsid w:val="003E1E9E"/>
    <w:rsid w:val="003E565F"/>
    <w:rsid w:val="003E7E12"/>
    <w:rsid w:val="00400785"/>
    <w:rsid w:val="00403631"/>
    <w:rsid w:val="0042420F"/>
    <w:rsid w:val="0042523E"/>
    <w:rsid w:val="0042747B"/>
    <w:rsid w:val="004310FC"/>
    <w:rsid w:val="00431B09"/>
    <w:rsid w:val="00432F76"/>
    <w:rsid w:val="00443EEF"/>
    <w:rsid w:val="00446CF7"/>
    <w:rsid w:val="00455547"/>
    <w:rsid w:val="00463D5F"/>
    <w:rsid w:val="00473F35"/>
    <w:rsid w:val="004756A9"/>
    <w:rsid w:val="00480057"/>
    <w:rsid w:val="0048299B"/>
    <w:rsid w:val="004850FB"/>
    <w:rsid w:val="00485866"/>
    <w:rsid w:val="00492432"/>
    <w:rsid w:val="00496EF7"/>
    <w:rsid w:val="004A59B5"/>
    <w:rsid w:val="004B083D"/>
    <w:rsid w:val="004B3D3C"/>
    <w:rsid w:val="004B6B0E"/>
    <w:rsid w:val="004C2A44"/>
    <w:rsid w:val="004D1F62"/>
    <w:rsid w:val="004D40F6"/>
    <w:rsid w:val="004D7D46"/>
    <w:rsid w:val="004F09E1"/>
    <w:rsid w:val="004F2372"/>
    <w:rsid w:val="004F3335"/>
    <w:rsid w:val="004F5DC3"/>
    <w:rsid w:val="00500048"/>
    <w:rsid w:val="0050022D"/>
    <w:rsid w:val="00502249"/>
    <w:rsid w:val="0051037E"/>
    <w:rsid w:val="0051387A"/>
    <w:rsid w:val="00513978"/>
    <w:rsid w:val="00516E62"/>
    <w:rsid w:val="0052288C"/>
    <w:rsid w:val="00524128"/>
    <w:rsid w:val="00524609"/>
    <w:rsid w:val="00532F45"/>
    <w:rsid w:val="0055105E"/>
    <w:rsid w:val="005553D3"/>
    <w:rsid w:val="00556845"/>
    <w:rsid w:val="00572167"/>
    <w:rsid w:val="00575AA7"/>
    <w:rsid w:val="005803E7"/>
    <w:rsid w:val="00580454"/>
    <w:rsid w:val="00583770"/>
    <w:rsid w:val="00587ABA"/>
    <w:rsid w:val="0059046C"/>
    <w:rsid w:val="00592B53"/>
    <w:rsid w:val="005A33A5"/>
    <w:rsid w:val="005A497D"/>
    <w:rsid w:val="005B0817"/>
    <w:rsid w:val="005B5F05"/>
    <w:rsid w:val="005C051A"/>
    <w:rsid w:val="005C6724"/>
    <w:rsid w:val="005C69D5"/>
    <w:rsid w:val="005D348F"/>
    <w:rsid w:val="005E3B2D"/>
    <w:rsid w:val="005E6F71"/>
    <w:rsid w:val="005E7E95"/>
    <w:rsid w:val="005F70EC"/>
    <w:rsid w:val="00600E41"/>
    <w:rsid w:val="006062E8"/>
    <w:rsid w:val="00606723"/>
    <w:rsid w:val="00616C81"/>
    <w:rsid w:val="0061727B"/>
    <w:rsid w:val="006239CB"/>
    <w:rsid w:val="00627EA3"/>
    <w:rsid w:val="00631FAA"/>
    <w:rsid w:val="00634222"/>
    <w:rsid w:val="006374FF"/>
    <w:rsid w:val="006433B0"/>
    <w:rsid w:val="0065244C"/>
    <w:rsid w:val="00653A53"/>
    <w:rsid w:val="00655934"/>
    <w:rsid w:val="00656468"/>
    <w:rsid w:val="006568D4"/>
    <w:rsid w:val="006641A1"/>
    <w:rsid w:val="00667093"/>
    <w:rsid w:val="00667294"/>
    <w:rsid w:val="00667D00"/>
    <w:rsid w:val="006709AC"/>
    <w:rsid w:val="00676C36"/>
    <w:rsid w:val="00681191"/>
    <w:rsid w:val="00684DE0"/>
    <w:rsid w:val="00687402"/>
    <w:rsid w:val="00687AC5"/>
    <w:rsid w:val="0069601B"/>
    <w:rsid w:val="00696272"/>
    <w:rsid w:val="006A38AE"/>
    <w:rsid w:val="006A3C00"/>
    <w:rsid w:val="006A667C"/>
    <w:rsid w:val="006B2A58"/>
    <w:rsid w:val="006B383F"/>
    <w:rsid w:val="006B511E"/>
    <w:rsid w:val="006C0C62"/>
    <w:rsid w:val="006C1F69"/>
    <w:rsid w:val="006D5A8E"/>
    <w:rsid w:val="006D7C36"/>
    <w:rsid w:val="006D7D3D"/>
    <w:rsid w:val="006E0C40"/>
    <w:rsid w:val="006F1CBF"/>
    <w:rsid w:val="007010D1"/>
    <w:rsid w:val="00705AB6"/>
    <w:rsid w:val="007068C1"/>
    <w:rsid w:val="0072558E"/>
    <w:rsid w:val="00727FDE"/>
    <w:rsid w:val="0073230D"/>
    <w:rsid w:val="0074431E"/>
    <w:rsid w:val="007466A8"/>
    <w:rsid w:val="00747AF5"/>
    <w:rsid w:val="007508E8"/>
    <w:rsid w:val="00751B3B"/>
    <w:rsid w:val="00756C30"/>
    <w:rsid w:val="007743D1"/>
    <w:rsid w:val="00776960"/>
    <w:rsid w:val="00780D5A"/>
    <w:rsid w:val="00781F43"/>
    <w:rsid w:val="00786653"/>
    <w:rsid w:val="00787BFE"/>
    <w:rsid w:val="00797611"/>
    <w:rsid w:val="00797D07"/>
    <w:rsid w:val="007A01C8"/>
    <w:rsid w:val="007A1F36"/>
    <w:rsid w:val="007A36A2"/>
    <w:rsid w:val="007A39B9"/>
    <w:rsid w:val="007A653A"/>
    <w:rsid w:val="007C094F"/>
    <w:rsid w:val="007C225F"/>
    <w:rsid w:val="007C6117"/>
    <w:rsid w:val="007D05E7"/>
    <w:rsid w:val="007D20E9"/>
    <w:rsid w:val="007D750E"/>
    <w:rsid w:val="007E6908"/>
    <w:rsid w:val="007E716A"/>
    <w:rsid w:val="007F2443"/>
    <w:rsid w:val="007F2BC4"/>
    <w:rsid w:val="007F3503"/>
    <w:rsid w:val="007F7220"/>
    <w:rsid w:val="007F7454"/>
    <w:rsid w:val="007F7983"/>
    <w:rsid w:val="00801CFA"/>
    <w:rsid w:val="008151F8"/>
    <w:rsid w:val="00815F22"/>
    <w:rsid w:val="008161D0"/>
    <w:rsid w:val="00820016"/>
    <w:rsid w:val="00821D9D"/>
    <w:rsid w:val="00823803"/>
    <w:rsid w:val="00824A0C"/>
    <w:rsid w:val="008344DD"/>
    <w:rsid w:val="0084626E"/>
    <w:rsid w:val="0085181C"/>
    <w:rsid w:val="0085798A"/>
    <w:rsid w:val="008648FF"/>
    <w:rsid w:val="0087057C"/>
    <w:rsid w:val="00875C66"/>
    <w:rsid w:val="00882A52"/>
    <w:rsid w:val="008948B0"/>
    <w:rsid w:val="00894ED2"/>
    <w:rsid w:val="008965AE"/>
    <w:rsid w:val="008A3A2E"/>
    <w:rsid w:val="008B46C2"/>
    <w:rsid w:val="008B51CE"/>
    <w:rsid w:val="008B638E"/>
    <w:rsid w:val="008B7EF5"/>
    <w:rsid w:val="008D3D96"/>
    <w:rsid w:val="008D556F"/>
    <w:rsid w:val="008F0536"/>
    <w:rsid w:val="008F495C"/>
    <w:rsid w:val="008F55B9"/>
    <w:rsid w:val="0091048F"/>
    <w:rsid w:val="009144D7"/>
    <w:rsid w:val="009164FE"/>
    <w:rsid w:val="0091735D"/>
    <w:rsid w:val="00917913"/>
    <w:rsid w:val="009342B4"/>
    <w:rsid w:val="009374D8"/>
    <w:rsid w:val="00943DD5"/>
    <w:rsid w:val="00961E9E"/>
    <w:rsid w:val="00961F7F"/>
    <w:rsid w:val="00964277"/>
    <w:rsid w:val="00966BC4"/>
    <w:rsid w:val="00982658"/>
    <w:rsid w:val="00984EF4"/>
    <w:rsid w:val="009851A9"/>
    <w:rsid w:val="00985D76"/>
    <w:rsid w:val="009A00E5"/>
    <w:rsid w:val="009A0A5C"/>
    <w:rsid w:val="009B06F6"/>
    <w:rsid w:val="009B55B3"/>
    <w:rsid w:val="009B7864"/>
    <w:rsid w:val="009C2644"/>
    <w:rsid w:val="009C435D"/>
    <w:rsid w:val="009C4381"/>
    <w:rsid w:val="009D40ED"/>
    <w:rsid w:val="009E1A14"/>
    <w:rsid w:val="009E31E2"/>
    <w:rsid w:val="009E6195"/>
    <w:rsid w:val="009E63EC"/>
    <w:rsid w:val="009F1AC5"/>
    <w:rsid w:val="009F2B22"/>
    <w:rsid w:val="00A0798D"/>
    <w:rsid w:val="00A12E44"/>
    <w:rsid w:val="00A1742D"/>
    <w:rsid w:val="00A20D33"/>
    <w:rsid w:val="00A27C62"/>
    <w:rsid w:val="00A32A0D"/>
    <w:rsid w:val="00A33D85"/>
    <w:rsid w:val="00A33ECE"/>
    <w:rsid w:val="00A34C5C"/>
    <w:rsid w:val="00A35A7E"/>
    <w:rsid w:val="00A477AC"/>
    <w:rsid w:val="00A50784"/>
    <w:rsid w:val="00A60D7D"/>
    <w:rsid w:val="00A64A32"/>
    <w:rsid w:val="00A65441"/>
    <w:rsid w:val="00A76067"/>
    <w:rsid w:val="00A83318"/>
    <w:rsid w:val="00A854D5"/>
    <w:rsid w:val="00A932AC"/>
    <w:rsid w:val="00A93D9A"/>
    <w:rsid w:val="00AB32A2"/>
    <w:rsid w:val="00AB38BF"/>
    <w:rsid w:val="00AC5BAB"/>
    <w:rsid w:val="00AC771F"/>
    <w:rsid w:val="00AD20FE"/>
    <w:rsid w:val="00AD6290"/>
    <w:rsid w:val="00AD76A2"/>
    <w:rsid w:val="00AE3A21"/>
    <w:rsid w:val="00AE4D6B"/>
    <w:rsid w:val="00AE6F73"/>
    <w:rsid w:val="00AF3E7B"/>
    <w:rsid w:val="00AF78E7"/>
    <w:rsid w:val="00B10328"/>
    <w:rsid w:val="00B105CB"/>
    <w:rsid w:val="00B13C30"/>
    <w:rsid w:val="00B20BAC"/>
    <w:rsid w:val="00B213DB"/>
    <w:rsid w:val="00B22EFA"/>
    <w:rsid w:val="00B24F67"/>
    <w:rsid w:val="00B254E9"/>
    <w:rsid w:val="00B33033"/>
    <w:rsid w:val="00B404A9"/>
    <w:rsid w:val="00B406EA"/>
    <w:rsid w:val="00B44635"/>
    <w:rsid w:val="00B4673E"/>
    <w:rsid w:val="00B51E67"/>
    <w:rsid w:val="00B54373"/>
    <w:rsid w:val="00B5503B"/>
    <w:rsid w:val="00B55437"/>
    <w:rsid w:val="00B5622B"/>
    <w:rsid w:val="00B63955"/>
    <w:rsid w:val="00B67920"/>
    <w:rsid w:val="00B71AD2"/>
    <w:rsid w:val="00B7225E"/>
    <w:rsid w:val="00B9483D"/>
    <w:rsid w:val="00BA0C10"/>
    <w:rsid w:val="00BA108B"/>
    <w:rsid w:val="00BA5E97"/>
    <w:rsid w:val="00BB025A"/>
    <w:rsid w:val="00BB592C"/>
    <w:rsid w:val="00BC2955"/>
    <w:rsid w:val="00BC4616"/>
    <w:rsid w:val="00BC5035"/>
    <w:rsid w:val="00BC7F47"/>
    <w:rsid w:val="00BD0B10"/>
    <w:rsid w:val="00BD0CF0"/>
    <w:rsid w:val="00BE0B23"/>
    <w:rsid w:val="00BF00E8"/>
    <w:rsid w:val="00C0270D"/>
    <w:rsid w:val="00C0696A"/>
    <w:rsid w:val="00C1059E"/>
    <w:rsid w:val="00C13449"/>
    <w:rsid w:val="00C2394B"/>
    <w:rsid w:val="00C25E09"/>
    <w:rsid w:val="00C269E1"/>
    <w:rsid w:val="00C411A2"/>
    <w:rsid w:val="00C4313C"/>
    <w:rsid w:val="00C47F3E"/>
    <w:rsid w:val="00C53CF0"/>
    <w:rsid w:val="00C66D95"/>
    <w:rsid w:val="00C67AB5"/>
    <w:rsid w:val="00C72750"/>
    <w:rsid w:val="00C74A83"/>
    <w:rsid w:val="00C75EFC"/>
    <w:rsid w:val="00C82B90"/>
    <w:rsid w:val="00C86ACF"/>
    <w:rsid w:val="00C901C0"/>
    <w:rsid w:val="00C912C5"/>
    <w:rsid w:val="00CA09E5"/>
    <w:rsid w:val="00CA5901"/>
    <w:rsid w:val="00CA6584"/>
    <w:rsid w:val="00CA6C76"/>
    <w:rsid w:val="00CB0976"/>
    <w:rsid w:val="00CB0B25"/>
    <w:rsid w:val="00CB1290"/>
    <w:rsid w:val="00CB7A1D"/>
    <w:rsid w:val="00CC3548"/>
    <w:rsid w:val="00CC411B"/>
    <w:rsid w:val="00CD03D7"/>
    <w:rsid w:val="00CD3866"/>
    <w:rsid w:val="00CD7A41"/>
    <w:rsid w:val="00CD7D1D"/>
    <w:rsid w:val="00CE2BB6"/>
    <w:rsid w:val="00CE40E5"/>
    <w:rsid w:val="00CE5AEC"/>
    <w:rsid w:val="00CF40B9"/>
    <w:rsid w:val="00D12E95"/>
    <w:rsid w:val="00D13388"/>
    <w:rsid w:val="00D21E40"/>
    <w:rsid w:val="00D2396C"/>
    <w:rsid w:val="00D23B6D"/>
    <w:rsid w:val="00D25D52"/>
    <w:rsid w:val="00D30F92"/>
    <w:rsid w:val="00D3261B"/>
    <w:rsid w:val="00D3337A"/>
    <w:rsid w:val="00D44CC5"/>
    <w:rsid w:val="00D51880"/>
    <w:rsid w:val="00D5301B"/>
    <w:rsid w:val="00D554E3"/>
    <w:rsid w:val="00D668E3"/>
    <w:rsid w:val="00D7010B"/>
    <w:rsid w:val="00D742E3"/>
    <w:rsid w:val="00D8517D"/>
    <w:rsid w:val="00D866B3"/>
    <w:rsid w:val="00D93C24"/>
    <w:rsid w:val="00D94A9E"/>
    <w:rsid w:val="00D9539E"/>
    <w:rsid w:val="00DA6D71"/>
    <w:rsid w:val="00DB0BB9"/>
    <w:rsid w:val="00DB1475"/>
    <w:rsid w:val="00DB31A2"/>
    <w:rsid w:val="00DC02E6"/>
    <w:rsid w:val="00DC2496"/>
    <w:rsid w:val="00DD2E28"/>
    <w:rsid w:val="00DE25AE"/>
    <w:rsid w:val="00DF1AFD"/>
    <w:rsid w:val="00DF2529"/>
    <w:rsid w:val="00DF5E63"/>
    <w:rsid w:val="00E02A58"/>
    <w:rsid w:val="00E04647"/>
    <w:rsid w:val="00E07B11"/>
    <w:rsid w:val="00E1101D"/>
    <w:rsid w:val="00E15715"/>
    <w:rsid w:val="00E15CE1"/>
    <w:rsid w:val="00E25B22"/>
    <w:rsid w:val="00E45E86"/>
    <w:rsid w:val="00E46226"/>
    <w:rsid w:val="00E51F38"/>
    <w:rsid w:val="00E52127"/>
    <w:rsid w:val="00E57748"/>
    <w:rsid w:val="00E5796C"/>
    <w:rsid w:val="00E72459"/>
    <w:rsid w:val="00E75B6F"/>
    <w:rsid w:val="00E77967"/>
    <w:rsid w:val="00E83A2C"/>
    <w:rsid w:val="00E83AD1"/>
    <w:rsid w:val="00E83B47"/>
    <w:rsid w:val="00E91DEE"/>
    <w:rsid w:val="00E94FF9"/>
    <w:rsid w:val="00E950C7"/>
    <w:rsid w:val="00EA3B19"/>
    <w:rsid w:val="00EA4622"/>
    <w:rsid w:val="00EC0FE6"/>
    <w:rsid w:val="00EC3F53"/>
    <w:rsid w:val="00EC5E53"/>
    <w:rsid w:val="00ED432A"/>
    <w:rsid w:val="00EE4849"/>
    <w:rsid w:val="00EF4296"/>
    <w:rsid w:val="00F0423E"/>
    <w:rsid w:val="00F04DBB"/>
    <w:rsid w:val="00F06D0F"/>
    <w:rsid w:val="00F11439"/>
    <w:rsid w:val="00F14DE8"/>
    <w:rsid w:val="00F23478"/>
    <w:rsid w:val="00F423F0"/>
    <w:rsid w:val="00F42F53"/>
    <w:rsid w:val="00F442B2"/>
    <w:rsid w:val="00F5542F"/>
    <w:rsid w:val="00F70C5B"/>
    <w:rsid w:val="00F71A13"/>
    <w:rsid w:val="00F8328C"/>
    <w:rsid w:val="00F86F7E"/>
    <w:rsid w:val="00F934FA"/>
    <w:rsid w:val="00F93D1D"/>
    <w:rsid w:val="00F93F6E"/>
    <w:rsid w:val="00FA1D1C"/>
    <w:rsid w:val="00FA3088"/>
    <w:rsid w:val="00FB5EE9"/>
    <w:rsid w:val="00FC0566"/>
    <w:rsid w:val="00FC1A00"/>
    <w:rsid w:val="00FD5260"/>
    <w:rsid w:val="00FE022C"/>
    <w:rsid w:val="00FE5483"/>
    <w:rsid w:val="00FE61C4"/>
    <w:rsid w:val="00FF0239"/>
    <w:rsid w:val="00FF30EB"/>
    <w:rsid w:val="00FF3AF2"/>
    <w:rsid w:val="00FF49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1EBA2"/>
  <w15:docId w15:val="{E7981C2D-A9DE-4551-BA96-FC3C9B64B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A14"/>
    <w:rPr>
      <w:rFonts w:ascii="Times New Roman" w:hAnsi="Times New Roman"/>
      <w:sz w:val="28"/>
    </w:rPr>
  </w:style>
  <w:style w:type="paragraph" w:styleId="Heading1">
    <w:name w:val="heading 1"/>
    <w:basedOn w:val="Normal"/>
    <w:next w:val="Normal"/>
    <w:link w:val="Heading1Char"/>
    <w:uiPriority w:val="9"/>
    <w:qFormat/>
    <w:rsid w:val="00B404A9"/>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815F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F79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0224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1A14"/>
    <w:pPr>
      <w:spacing w:before="100" w:beforeAutospacing="1" w:after="100" w:afterAutospacing="1" w:line="240" w:lineRule="auto"/>
    </w:pPr>
    <w:rPr>
      <w:rFonts w:eastAsia="Times New Roman" w:cs="Times New Roman"/>
      <w:color w:val="330066"/>
      <w:sz w:val="24"/>
      <w:szCs w:val="24"/>
      <w:lang w:val="ru-RU" w:eastAsia="ru-RU"/>
    </w:rPr>
  </w:style>
  <w:style w:type="paragraph" w:styleId="Header">
    <w:name w:val="header"/>
    <w:basedOn w:val="Normal"/>
    <w:link w:val="HeaderChar"/>
    <w:uiPriority w:val="99"/>
    <w:unhideWhenUsed/>
    <w:rsid w:val="00D23B6D"/>
    <w:pPr>
      <w:tabs>
        <w:tab w:val="center" w:pos="4819"/>
        <w:tab w:val="right" w:pos="9639"/>
      </w:tabs>
      <w:spacing w:after="0" w:line="240" w:lineRule="auto"/>
    </w:pPr>
  </w:style>
  <w:style w:type="character" w:customStyle="1" w:styleId="HeaderChar">
    <w:name w:val="Header Char"/>
    <w:basedOn w:val="DefaultParagraphFont"/>
    <w:link w:val="Header"/>
    <w:uiPriority w:val="99"/>
    <w:rsid w:val="00D23B6D"/>
    <w:rPr>
      <w:rFonts w:ascii="Times New Roman" w:hAnsi="Times New Roman"/>
      <w:sz w:val="28"/>
    </w:rPr>
  </w:style>
  <w:style w:type="paragraph" w:styleId="Footer">
    <w:name w:val="footer"/>
    <w:basedOn w:val="Normal"/>
    <w:link w:val="FooterChar"/>
    <w:uiPriority w:val="99"/>
    <w:unhideWhenUsed/>
    <w:rsid w:val="00D23B6D"/>
    <w:pPr>
      <w:tabs>
        <w:tab w:val="center" w:pos="4819"/>
        <w:tab w:val="right" w:pos="9639"/>
      </w:tabs>
      <w:spacing w:after="0" w:line="240" w:lineRule="auto"/>
    </w:pPr>
  </w:style>
  <w:style w:type="character" w:customStyle="1" w:styleId="FooterChar">
    <w:name w:val="Footer Char"/>
    <w:basedOn w:val="DefaultParagraphFont"/>
    <w:link w:val="Footer"/>
    <w:uiPriority w:val="99"/>
    <w:rsid w:val="00D23B6D"/>
    <w:rPr>
      <w:rFonts w:ascii="Times New Roman" w:hAnsi="Times New Roman"/>
      <w:sz w:val="28"/>
    </w:rPr>
  </w:style>
  <w:style w:type="paragraph" w:customStyle="1" w:styleId="a">
    <w:name w:val="Чертежный"/>
    <w:rsid w:val="00D23B6D"/>
    <w:pPr>
      <w:spacing w:after="0" w:line="240" w:lineRule="auto"/>
      <w:jc w:val="both"/>
    </w:pPr>
    <w:rPr>
      <w:rFonts w:ascii="ISOCPEUR" w:eastAsia="Times New Roman" w:hAnsi="ISOCPEUR" w:cs="Times New Roman"/>
      <w:i/>
      <w:sz w:val="28"/>
      <w:szCs w:val="20"/>
      <w:lang w:eastAsia="ru-RU"/>
    </w:rPr>
  </w:style>
  <w:style w:type="paragraph" w:styleId="ListParagraph">
    <w:name w:val="List Paragraph"/>
    <w:basedOn w:val="Normal"/>
    <w:uiPriority w:val="34"/>
    <w:qFormat/>
    <w:rsid w:val="00A83318"/>
    <w:pPr>
      <w:ind w:left="720"/>
      <w:contextualSpacing/>
    </w:pPr>
  </w:style>
  <w:style w:type="paragraph" w:styleId="BalloonText">
    <w:name w:val="Balloon Text"/>
    <w:basedOn w:val="Normal"/>
    <w:link w:val="BalloonTextChar"/>
    <w:uiPriority w:val="99"/>
    <w:semiHidden/>
    <w:unhideWhenUsed/>
    <w:rsid w:val="004B0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83D"/>
    <w:rPr>
      <w:rFonts w:ascii="Tahoma" w:hAnsi="Tahoma" w:cs="Tahoma"/>
      <w:sz w:val="16"/>
      <w:szCs w:val="16"/>
    </w:rPr>
  </w:style>
  <w:style w:type="character" w:customStyle="1" w:styleId="Heading1Char">
    <w:name w:val="Heading 1 Char"/>
    <w:basedOn w:val="DefaultParagraphFont"/>
    <w:link w:val="Heading1"/>
    <w:uiPriority w:val="9"/>
    <w:rsid w:val="00B404A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15F2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AC771F"/>
    <w:pPr>
      <w:outlineLvl w:val="9"/>
    </w:pPr>
    <w:rPr>
      <w:lang w:val="ru-RU"/>
    </w:rPr>
  </w:style>
  <w:style w:type="paragraph" w:styleId="TOC1">
    <w:name w:val="toc 1"/>
    <w:basedOn w:val="Normal"/>
    <w:next w:val="Normal"/>
    <w:autoRedefine/>
    <w:uiPriority w:val="39"/>
    <w:unhideWhenUsed/>
    <w:qFormat/>
    <w:rsid w:val="00AC771F"/>
    <w:pPr>
      <w:spacing w:after="100"/>
    </w:pPr>
  </w:style>
  <w:style w:type="paragraph" w:styleId="TOC2">
    <w:name w:val="toc 2"/>
    <w:basedOn w:val="Normal"/>
    <w:next w:val="Normal"/>
    <w:autoRedefine/>
    <w:uiPriority w:val="39"/>
    <w:unhideWhenUsed/>
    <w:qFormat/>
    <w:rsid w:val="00AC771F"/>
    <w:pPr>
      <w:spacing w:after="100"/>
      <w:ind w:left="280"/>
    </w:pPr>
  </w:style>
  <w:style w:type="character" w:styleId="Hyperlink">
    <w:name w:val="Hyperlink"/>
    <w:basedOn w:val="DefaultParagraphFont"/>
    <w:uiPriority w:val="99"/>
    <w:unhideWhenUsed/>
    <w:rsid w:val="00AC771F"/>
    <w:rPr>
      <w:color w:val="0000FF" w:themeColor="hyperlink"/>
      <w:u w:val="single"/>
    </w:rPr>
  </w:style>
  <w:style w:type="paragraph" w:styleId="TOC3">
    <w:name w:val="toc 3"/>
    <w:basedOn w:val="Normal"/>
    <w:next w:val="Normal"/>
    <w:autoRedefine/>
    <w:uiPriority w:val="39"/>
    <w:unhideWhenUsed/>
    <w:qFormat/>
    <w:rsid w:val="00AC771F"/>
    <w:pPr>
      <w:spacing w:after="100"/>
      <w:ind w:left="440"/>
    </w:pPr>
    <w:rPr>
      <w:rFonts w:asciiTheme="minorHAnsi" w:eastAsiaTheme="minorEastAsia" w:hAnsiTheme="minorHAnsi"/>
      <w:sz w:val="22"/>
      <w:lang w:val="ru-RU"/>
    </w:rPr>
  </w:style>
  <w:style w:type="character" w:styleId="PlaceholderText">
    <w:name w:val="Placeholder Text"/>
    <w:basedOn w:val="DefaultParagraphFont"/>
    <w:uiPriority w:val="99"/>
    <w:semiHidden/>
    <w:rsid w:val="00374024"/>
    <w:rPr>
      <w:color w:val="808080"/>
    </w:rPr>
  </w:style>
  <w:style w:type="character" w:customStyle="1" w:styleId="WW8Num1z0">
    <w:name w:val="WW8Num1z0"/>
    <w:rsid w:val="00ED432A"/>
    <w:rPr>
      <w:rFonts w:ascii="Times New Roman" w:hAnsi="Times New Roman" w:cs="Times New Roman"/>
      <w:sz w:val="28"/>
      <w:szCs w:val="28"/>
      <w:lang w:val="uk-UA"/>
    </w:rPr>
  </w:style>
  <w:style w:type="character" w:customStyle="1" w:styleId="WW8Num1z1">
    <w:name w:val="WW8Num1z1"/>
    <w:rsid w:val="00ED432A"/>
  </w:style>
  <w:style w:type="character" w:customStyle="1" w:styleId="WW8Num1z2">
    <w:name w:val="WW8Num1z2"/>
    <w:rsid w:val="00ED432A"/>
  </w:style>
  <w:style w:type="character" w:customStyle="1" w:styleId="WW8Num1z3">
    <w:name w:val="WW8Num1z3"/>
    <w:rsid w:val="00ED432A"/>
  </w:style>
  <w:style w:type="character" w:customStyle="1" w:styleId="WW8Num1z4">
    <w:name w:val="WW8Num1z4"/>
    <w:rsid w:val="00ED432A"/>
  </w:style>
  <w:style w:type="character" w:customStyle="1" w:styleId="WW8Num1z5">
    <w:name w:val="WW8Num1z5"/>
    <w:rsid w:val="00ED432A"/>
  </w:style>
  <w:style w:type="character" w:customStyle="1" w:styleId="WW8Num1z6">
    <w:name w:val="WW8Num1z6"/>
    <w:rsid w:val="00ED432A"/>
  </w:style>
  <w:style w:type="character" w:customStyle="1" w:styleId="WW8Num1z7">
    <w:name w:val="WW8Num1z7"/>
    <w:rsid w:val="00ED432A"/>
  </w:style>
  <w:style w:type="character" w:customStyle="1" w:styleId="WW8Num1z8">
    <w:name w:val="WW8Num1z8"/>
    <w:rsid w:val="00ED432A"/>
  </w:style>
  <w:style w:type="character" w:customStyle="1" w:styleId="WW8Num2z0">
    <w:name w:val="WW8Num2z0"/>
    <w:rsid w:val="00ED432A"/>
    <w:rPr>
      <w:rFonts w:ascii="Symbol" w:hAnsi="Symbol" w:cs="Symbol"/>
    </w:rPr>
  </w:style>
  <w:style w:type="character" w:customStyle="1" w:styleId="WW8Num2z1">
    <w:name w:val="WW8Num2z1"/>
    <w:rsid w:val="00ED432A"/>
    <w:rPr>
      <w:rFonts w:ascii="OpenSymbol" w:hAnsi="OpenSymbol" w:cs="OpenSymbol"/>
    </w:rPr>
  </w:style>
  <w:style w:type="character" w:customStyle="1" w:styleId="WW8Num3z0">
    <w:name w:val="WW8Num3z0"/>
    <w:rsid w:val="00ED432A"/>
    <w:rPr>
      <w:rFonts w:ascii="Symbol" w:hAnsi="Symbol" w:cs="Symbol"/>
    </w:rPr>
  </w:style>
  <w:style w:type="character" w:customStyle="1" w:styleId="WW8Num3z1">
    <w:name w:val="WW8Num3z1"/>
    <w:rsid w:val="00ED432A"/>
    <w:rPr>
      <w:rFonts w:ascii="OpenSymbol" w:hAnsi="OpenSymbol" w:cs="OpenSymbol"/>
    </w:rPr>
  </w:style>
  <w:style w:type="character" w:customStyle="1" w:styleId="WW8Num4z0">
    <w:name w:val="WW8Num4z0"/>
    <w:rsid w:val="00ED432A"/>
    <w:rPr>
      <w:rFonts w:ascii="OpenSymbol" w:hAnsi="OpenSymbol" w:cs="OpenSymbol"/>
    </w:rPr>
  </w:style>
  <w:style w:type="character" w:customStyle="1" w:styleId="WW8Num4z1">
    <w:name w:val="WW8Num4z1"/>
    <w:rsid w:val="00ED432A"/>
    <w:rPr>
      <w:rFonts w:ascii="Symbol" w:hAnsi="Symbol" w:cs="Symbol"/>
    </w:rPr>
  </w:style>
  <w:style w:type="character" w:customStyle="1" w:styleId="WW8Num5z0">
    <w:name w:val="WW8Num5z0"/>
    <w:rsid w:val="00ED432A"/>
    <w:rPr>
      <w:rFonts w:ascii="Symbol" w:hAnsi="Symbol" w:cs="Symbol"/>
    </w:rPr>
  </w:style>
  <w:style w:type="character" w:customStyle="1" w:styleId="WW8Num5z1">
    <w:name w:val="WW8Num5z1"/>
    <w:rsid w:val="00ED432A"/>
    <w:rPr>
      <w:rFonts w:ascii="OpenSymbol" w:hAnsi="OpenSymbol" w:cs="OpenSymbol"/>
    </w:rPr>
  </w:style>
  <w:style w:type="character" w:customStyle="1" w:styleId="WW8Num6z0">
    <w:name w:val="WW8Num6z0"/>
    <w:rsid w:val="00ED432A"/>
    <w:rPr>
      <w:rFonts w:ascii="Symbol" w:hAnsi="Symbol" w:cs="Symbol"/>
    </w:rPr>
  </w:style>
  <w:style w:type="character" w:customStyle="1" w:styleId="WW8Num6z1">
    <w:name w:val="WW8Num6z1"/>
    <w:rsid w:val="00ED432A"/>
    <w:rPr>
      <w:rFonts w:ascii="OpenSymbol" w:hAnsi="OpenSymbol" w:cs="OpenSymbol"/>
    </w:rPr>
  </w:style>
  <w:style w:type="character" w:customStyle="1" w:styleId="1">
    <w:name w:val="Основной шрифт абзаца1"/>
    <w:rsid w:val="00ED432A"/>
  </w:style>
  <w:style w:type="character" w:customStyle="1" w:styleId="2">
    <w:name w:val="Основной шрифт абзаца2"/>
    <w:rsid w:val="00ED432A"/>
  </w:style>
  <w:style w:type="character" w:customStyle="1" w:styleId="shorttext">
    <w:name w:val="short_text"/>
    <w:rsid w:val="00ED432A"/>
  </w:style>
  <w:style w:type="character" w:styleId="Strong">
    <w:name w:val="Strong"/>
    <w:qFormat/>
    <w:rsid w:val="00ED432A"/>
    <w:rPr>
      <w:b/>
      <w:bCs/>
    </w:rPr>
  </w:style>
  <w:style w:type="character" w:customStyle="1" w:styleId="ListLabel1">
    <w:name w:val="ListLabel 1"/>
    <w:rsid w:val="00ED432A"/>
    <w:rPr>
      <w:sz w:val="20"/>
    </w:rPr>
  </w:style>
  <w:style w:type="character" w:customStyle="1" w:styleId="a0">
    <w:name w:val="Символ нумерации"/>
    <w:rsid w:val="00ED432A"/>
  </w:style>
  <w:style w:type="character" w:customStyle="1" w:styleId="a1">
    <w:name w:val="Маркеры списка"/>
    <w:rsid w:val="00ED432A"/>
    <w:rPr>
      <w:rFonts w:ascii="OpenSymbol" w:eastAsia="OpenSymbol" w:hAnsi="OpenSymbol" w:cs="OpenSymbol"/>
    </w:rPr>
  </w:style>
  <w:style w:type="paragraph" w:customStyle="1" w:styleId="20">
    <w:name w:val="Заголовок2"/>
    <w:basedOn w:val="Normal"/>
    <w:next w:val="BodyText"/>
    <w:rsid w:val="00ED432A"/>
    <w:pPr>
      <w:keepNext/>
      <w:suppressAutoHyphens/>
      <w:spacing w:before="240" w:after="120" w:line="240" w:lineRule="auto"/>
    </w:pPr>
    <w:rPr>
      <w:rFonts w:ascii="Arial" w:eastAsia="SimSun" w:hAnsi="Arial" w:cs="Lucida Sans"/>
      <w:szCs w:val="28"/>
      <w:lang w:val="ru-RU" w:eastAsia="ar-SA"/>
    </w:rPr>
  </w:style>
  <w:style w:type="paragraph" w:styleId="BodyText">
    <w:name w:val="Body Text"/>
    <w:basedOn w:val="Normal"/>
    <w:link w:val="BodyTextChar"/>
    <w:rsid w:val="00ED432A"/>
    <w:pPr>
      <w:suppressAutoHyphens/>
      <w:spacing w:after="120" w:line="240" w:lineRule="auto"/>
    </w:pPr>
    <w:rPr>
      <w:rFonts w:ascii="Calibri" w:eastAsia="Calibri" w:hAnsi="Calibri" w:cs="Arial"/>
      <w:sz w:val="20"/>
      <w:szCs w:val="20"/>
      <w:lang w:val="ru-RU" w:eastAsia="ar-SA"/>
    </w:rPr>
  </w:style>
  <w:style w:type="character" w:customStyle="1" w:styleId="BodyTextChar">
    <w:name w:val="Body Text Char"/>
    <w:basedOn w:val="DefaultParagraphFont"/>
    <w:link w:val="BodyText"/>
    <w:rsid w:val="00ED432A"/>
    <w:rPr>
      <w:rFonts w:ascii="Calibri" w:eastAsia="Calibri" w:hAnsi="Calibri" w:cs="Arial"/>
      <w:sz w:val="20"/>
      <w:szCs w:val="20"/>
      <w:lang w:val="ru-RU" w:eastAsia="ar-SA"/>
    </w:rPr>
  </w:style>
  <w:style w:type="paragraph" w:styleId="List">
    <w:name w:val="List"/>
    <w:basedOn w:val="BodyText"/>
    <w:rsid w:val="00ED432A"/>
    <w:rPr>
      <w:rFonts w:cs="Lucida Sans"/>
    </w:rPr>
  </w:style>
  <w:style w:type="paragraph" w:customStyle="1" w:styleId="10">
    <w:name w:val="Название1"/>
    <w:basedOn w:val="Normal"/>
    <w:rsid w:val="00ED432A"/>
    <w:pPr>
      <w:suppressLineNumbers/>
      <w:suppressAutoHyphens/>
      <w:spacing w:before="120" w:after="120" w:line="240" w:lineRule="auto"/>
    </w:pPr>
    <w:rPr>
      <w:rFonts w:ascii="Calibri" w:eastAsia="Calibri" w:hAnsi="Calibri" w:cs="Lucida Sans"/>
      <w:i/>
      <w:iCs/>
      <w:sz w:val="24"/>
      <w:szCs w:val="24"/>
      <w:lang w:val="ru-RU" w:eastAsia="ar-SA"/>
    </w:rPr>
  </w:style>
  <w:style w:type="paragraph" w:customStyle="1" w:styleId="21">
    <w:name w:val="Указатель2"/>
    <w:basedOn w:val="Normal"/>
    <w:rsid w:val="00ED432A"/>
    <w:pPr>
      <w:suppressLineNumbers/>
      <w:suppressAutoHyphens/>
      <w:spacing w:after="0" w:line="240" w:lineRule="auto"/>
    </w:pPr>
    <w:rPr>
      <w:rFonts w:ascii="Calibri" w:eastAsia="Calibri" w:hAnsi="Calibri" w:cs="Lucida Sans"/>
      <w:sz w:val="20"/>
      <w:szCs w:val="20"/>
      <w:lang w:val="ru-RU" w:eastAsia="ar-SA"/>
    </w:rPr>
  </w:style>
  <w:style w:type="paragraph" w:customStyle="1" w:styleId="11">
    <w:name w:val="Заголовок1"/>
    <w:basedOn w:val="Normal"/>
    <w:next w:val="BodyText"/>
    <w:rsid w:val="00ED432A"/>
    <w:pPr>
      <w:keepNext/>
      <w:suppressAutoHyphens/>
      <w:spacing w:before="240" w:after="120" w:line="240" w:lineRule="auto"/>
    </w:pPr>
    <w:rPr>
      <w:rFonts w:ascii="Arial" w:eastAsia="SimSun" w:hAnsi="Arial" w:cs="Lucida Sans"/>
      <w:szCs w:val="28"/>
      <w:lang w:val="ru-RU" w:eastAsia="ar-SA"/>
    </w:rPr>
  </w:style>
  <w:style w:type="paragraph" w:customStyle="1" w:styleId="12">
    <w:name w:val="Указатель1"/>
    <w:basedOn w:val="Normal"/>
    <w:rsid w:val="00ED432A"/>
    <w:pPr>
      <w:suppressLineNumbers/>
      <w:suppressAutoHyphens/>
      <w:spacing w:after="0" w:line="240" w:lineRule="auto"/>
    </w:pPr>
    <w:rPr>
      <w:rFonts w:ascii="Calibri" w:eastAsia="Calibri" w:hAnsi="Calibri" w:cs="Lucida Sans"/>
      <w:sz w:val="20"/>
      <w:szCs w:val="20"/>
      <w:lang w:val="ru-RU" w:eastAsia="ar-SA"/>
    </w:rPr>
  </w:style>
  <w:style w:type="paragraph" w:customStyle="1" w:styleId="a2">
    <w:name w:val="Содержимое таблицы"/>
    <w:basedOn w:val="Normal"/>
    <w:rsid w:val="00ED432A"/>
    <w:pPr>
      <w:suppressLineNumbers/>
      <w:suppressAutoHyphens/>
      <w:spacing w:after="0" w:line="240" w:lineRule="auto"/>
    </w:pPr>
    <w:rPr>
      <w:rFonts w:ascii="Calibri" w:eastAsia="Calibri" w:hAnsi="Calibri" w:cs="Arial"/>
      <w:sz w:val="20"/>
      <w:szCs w:val="20"/>
      <w:lang w:val="ru-RU" w:eastAsia="ar-SA"/>
    </w:rPr>
  </w:style>
  <w:style w:type="paragraph" w:customStyle="1" w:styleId="a3">
    <w:name w:val="Заголовок таблицы"/>
    <w:basedOn w:val="a2"/>
    <w:rsid w:val="00ED432A"/>
    <w:pPr>
      <w:jc w:val="center"/>
    </w:pPr>
    <w:rPr>
      <w:b/>
      <w:bCs/>
    </w:rPr>
  </w:style>
  <w:style w:type="table" w:styleId="TableGrid">
    <w:name w:val="Table Grid"/>
    <w:basedOn w:val="TableNormal"/>
    <w:uiPriority w:val="59"/>
    <w:rsid w:val="00ED432A"/>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B3D3C"/>
  </w:style>
  <w:style w:type="character" w:customStyle="1" w:styleId="Heading3Char">
    <w:name w:val="Heading 3 Char"/>
    <w:basedOn w:val="DefaultParagraphFont"/>
    <w:link w:val="Heading3"/>
    <w:uiPriority w:val="9"/>
    <w:rsid w:val="007F7983"/>
    <w:rPr>
      <w:rFonts w:asciiTheme="majorHAnsi" w:eastAsiaTheme="majorEastAsia" w:hAnsiTheme="majorHAnsi" w:cstheme="majorBidi"/>
      <w:b/>
      <w:bCs/>
      <w:color w:val="4F81BD" w:themeColor="accent1"/>
      <w:sz w:val="28"/>
    </w:rPr>
  </w:style>
  <w:style w:type="paragraph" w:styleId="EndnoteText">
    <w:name w:val="endnote text"/>
    <w:basedOn w:val="Normal"/>
    <w:link w:val="EndnoteTextChar"/>
    <w:uiPriority w:val="99"/>
    <w:semiHidden/>
    <w:unhideWhenUsed/>
    <w:rsid w:val="00473F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3F35"/>
    <w:rPr>
      <w:rFonts w:ascii="Times New Roman" w:hAnsi="Times New Roman"/>
      <w:sz w:val="20"/>
      <w:szCs w:val="20"/>
    </w:rPr>
  </w:style>
  <w:style w:type="character" w:styleId="EndnoteReference">
    <w:name w:val="endnote reference"/>
    <w:basedOn w:val="DefaultParagraphFont"/>
    <w:uiPriority w:val="99"/>
    <w:semiHidden/>
    <w:unhideWhenUsed/>
    <w:rsid w:val="00473F35"/>
    <w:rPr>
      <w:vertAlign w:val="superscript"/>
    </w:rPr>
  </w:style>
  <w:style w:type="character" w:styleId="Emphasis">
    <w:name w:val="Emphasis"/>
    <w:basedOn w:val="DefaultParagraphFont"/>
    <w:uiPriority w:val="20"/>
    <w:qFormat/>
    <w:rsid w:val="004D40F6"/>
    <w:rPr>
      <w:i/>
      <w:iCs/>
    </w:rPr>
  </w:style>
  <w:style w:type="character" w:customStyle="1" w:styleId="Heading4Char">
    <w:name w:val="Heading 4 Char"/>
    <w:basedOn w:val="DefaultParagraphFont"/>
    <w:link w:val="Heading4"/>
    <w:uiPriority w:val="9"/>
    <w:rsid w:val="00502249"/>
    <w:rPr>
      <w:rFonts w:asciiTheme="majorHAnsi" w:eastAsiaTheme="majorEastAsia" w:hAnsiTheme="majorHAnsi" w:cstheme="majorBidi"/>
      <w:i/>
      <w:iCs/>
      <w:color w:val="365F91" w:themeColor="accent1" w:themeShade="BF"/>
      <w:sz w:val="28"/>
    </w:rPr>
  </w:style>
  <w:style w:type="character" w:customStyle="1" w:styleId="fontstyle01">
    <w:name w:val="fontstyle01"/>
    <w:basedOn w:val="DefaultParagraphFont"/>
    <w:rsid w:val="00302E5C"/>
    <w:rPr>
      <w:rFonts w:ascii="Times New Roman" w:hAnsi="Times New Roman" w:cs="Times New Roman" w:hint="default"/>
      <w:b w:val="0"/>
      <w:bCs w:val="0"/>
      <w:i w:val="0"/>
      <w:iCs w:val="0"/>
      <w:color w:val="000000"/>
      <w:sz w:val="28"/>
      <w:szCs w:val="28"/>
    </w:rPr>
  </w:style>
  <w:style w:type="character" w:customStyle="1" w:styleId="UnresolvedMention1">
    <w:name w:val="Unresolved Mention1"/>
    <w:basedOn w:val="DefaultParagraphFont"/>
    <w:uiPriority w:val="99"/>
    <w:semiHidden/>
    <w:unhideWhenUsed/>
    <w:rsid w:val="002327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7621">
      <w:bodyDiv w:val="1"/>
      <w:marLeft w:val="0"/>
      <w:marRight w:val="0"/>
      <w:marTop w:val="0"/>
      <w:marBottom w:val="0"/>
      <w:divBdr>
        <w:top w:val="none" w:sz="0" w:space="0" w:color="auto"/>
        <w:left w:val="none" w:sz="0" w:space="0" w:color="auto"/>
        <w:bottom w:val="none" w:sz="0" w:space="0" w:color="auto"/>
        <w:right w:val="none" w:sz="0" w:space="0" w:color="auto"/>
      </w:divBdr>
    </w:div>
    <w:div w:id="132021177">
      <w:bodyDiv w:val="1"/>
      <w:marLeft w:val="0"/>
      <w:marRight w:val="0"/>
      <w:marTop w:val="0"/>
      <w:marBottom w:val="0"/>
      <w:divBdr>
        <w:top w:val="none" w:sz="0" w:space="0" w:color="auto"/>
        <w:left w:val="none" w:sz="0" w:space="0" w:color="auto"/>
        <w:bottom w:val="none" w:sz="0" w:space="0" w:color="auto"/>
        <w:right w:val="none" w:sz="0" w:space="0" w:color="auto"/>
      </w:divBdr>
    </w:div>
    <w:div w:id="173155376">
      <w:bodyDiv w:val="1"/>
      <w:marLeft w:val="0"/>
      <w:marRight w:val="0"/>
      <w:marTop w:val="0"/>
      <w:marBottom w:val="0"/>
      <w:divBdr>
        <w:top w:val="none" w:sz="0" w:space="0" w:color="auto"/>
        <w:left w:val="none" w:sz="0" w:space="0" w:color="auto"/>
        <w:bottom w:val="none" w:sz="0" w:space="0" w:color="auto"/>
        <w:right w:val="none" w:sz="0" w:space="0" w:color="auto"/>
      </w:divBdr>
    </w:div>
    <w:div w:id="197201233">
      <w:bodyDiv w:val="1"/>
      <w:marLeft w:val="0"/>
      <w:marRight w:val="0"/>
      <w:marTop w:val="0"/>
      <w:marBottom w:val="0"/>
      <w:divBdr>
        <w:top w:val="none" w:sz="0" w:space="0" w:color="auto"/>
        <w:left w:val="none" w:sz="0" w:space="0" w:color="auto"/>
        <w:bottom w:val="none" w:sz="0" w:space="0" w:color="auto"/>
        <w:right w:val="none" w:sz="0" w:space="0" w:color="auto"/>
      </w:divBdr>
    </w:div>
    <w:div w:id="215436316">
      <w:bodyDiv w:val="1"/>
      <w:marLeft w:val="0"/>
      <w:marRight w:val="0"/>
      <w:marTop w:val="0"/>
      <w:marBottom w:val="0"/>
      <w:divBdr>
        <w:top w:val="none" w:sz="0" w:space="0" w:color="auto"/>
        <w:left w:val="none" w:sz="0" w:space="0" w:color="auto"/>
        <w:bottom w:val="none" w:sz="0" w:space="0" w:color="auto"/>
        <w:right w:val="none" w:sz="0" w:space="0" w:color="auto"/>
      </w:divBdr>
    </w:div>
    <w:div w:id="258802270">
      <w:bodyDiv w:val="1"/>
      <w:marLeft w:val="0"/>
      <w:marRight w:val="0"/>
      <w:marTop w:val="0"/>
      <w:marBottom w:val="0"/>
      <w:divBdr>
        <w:top w:val="none" w:sz="0" w:space="0" w:color="auto"/>
        <w:left w:val="none" w:sz="0" w:space="0" w:color="auto"/>
        <w:bottom w:val="none" w:sz="0" w:space="0" w:color="auto"/>
        <w:right w:val="none" w:sz="0" w:space="0" w:color="auto"/>
      </w:divBdr>
    </w:div>
    <w:div w:id="281037887">
      <w:bodyDiv w:val="1"/>
      <w:marLeft w:val="0"/>
      <w:marRight w:val="0"/>
      <w:marTop w:val="0"/>
      <w:marBottom w:val="0"/>
      <w:divBdr>
        <w:top w:val="none" w:sz="0" w:space="0" w:color="auto"/>
        <w:left w:val="none" w:sz="0" w:space="0" w:color="auto"/>
        <w:bottom w:val="none" w:sz="0" w:space="0" w:color="auto"/>
        <w:right w:val="none" w:sz="0" w:space="0" w:color="auto"/>
      </w:divBdr>
    </w:div>
    <w:div w:id="302008498">
      <w:bodyDiv w:val="1"/>
      <w:marLeft w:val="0"/>
      <w:marRight w:val="0"/>
      <w:marTop w:val="0"/>
      <w:marBottom w:val="0"/>
      <w:divBdr>
        <w:top w:val="none" w:sz="0" w:space="0" w:color="auto"/>
        <w:left w:val="none" w:sz="0" w:space="0" w:color="auto"/>
        <w:bottom w:val="none" w:sz="0" w:space="0" w:color="auto"/>
        <w:right w:val="none" w:sz="0" w:space="0" w:color="auto"/>
      </w:divBdr>
    </w:div>
    <w:div w:id="314992903">
      <w:bodyDiv w:val="1"/>
      <w:marLeft w:val="0"/>
      <w:marRight w:val="0"/>
      <w:marTop w:val="0"/>
      <w:marBottom w:val="0"/>
      <w:divBdr>
        <w:top w:val="none" w:sz="0" w:space="0" w:color="auto"/>
        <w:left w:val="none" w:sz="0" w:space="0" w:color="auto"/>
        <w:bottom w:val="none" w:sz="0" w:space="0" w:color="auto"/>
        <w:right w:val="none" w:sz="0" w:space="0" w:color="auto"/>
      </w:divBdr>
    </w:div>
    <w:div w:id="325745560">
      <w:bodyDiv w:val="1"/>
      <w:marLeft w:val="0"/>
      <w:marRight w:val="0"/>
      <w:marTop w:val="0"/>
      <w:marBottom w:val="0"/>
      <w:divBdr>
        <w:top w:val="none" w:sz="0" w:space="0" w:color="auto"/>
        <w:left w:val="none" w:sz="0" w:space="0" w:color="auto"/>
        <w:bottom w:val="none" w:sz="0" w:space="0" w:color="auto"/>
        <w:right w:val="none" w:sz="0" w:space="0" w:color="auto"/>
      </w:divBdr>
    </w:div>
    <w:div w:id="342823794">
      <w:bodyDiv w:val="1"/>
      <w:marLeft w:val="0"/>
      <w:marRight w:val="0"/>
      <w:marTop w:val="0"/>
      <w:marBottom w:val="0"/>
      <w:divBdr>
        <w:top w:val="none" w:sz="0" w:space="0" w:color="auto"/>
        <w:left w:val="none" w:sz="0" w:space="0" w:color="auto"/>
        <w:bottom w:val="none" w:sz="0" w:space="0" w:color="auto"/>
        <w:right w:val="none" w:sz="0" w:space="0" w:color="auto"/>
      </w:divBdr>
    </w:div>
    <w:div w:id="357387777">
      <w:bodyDiv w:val="1"/>
      <w:marLeft w:val="0"/>
      <w:marRight w:val="0"/>
      <w:marTop w:val="0"/>
      <w:marBottom w:val="0"/>
      <w:divBdr>
        <w:top w:val="none" w:sz="0" w:space="0" w:color="auto"/>
        <w:left w:val="none" w:sz="0" w:space="0" w:color="auto"/>
        <w:bottom w:val="none" w:sz="0" w:space="0" w:color="auto"/>
        <w:right w:val="none" w:sz="0" w:space="0" w:color="auto"/>
      </w:divBdr>
    </w:div>
    <w:div w:id="362098062">
      <w:bodyDiv w:val="1"/>
      <w:marLeft w:val="0"/>
      <w:marRight w:val="0"/>
      <w:marTop w:val="0"/>
      <w:marBottom w:val="0"/>
      <w:divBdr>
        <w:top w:val="none" w:sz="0" w:space="0" w:color="auto"/>
        <w:left w:val="none" w:sz="0" w:space="0" w:color="auto"/>
        <w:bottom w:val="none" w:sz="0" w:space="0" w:color="auto"/>
        <w:right w:val="none" w:sz="0" w:space="0" w:color="auto"/>
      </w:divBdr>
    </w:div>
    <w:div w:id="388726370">
      <w:bodyDiv w:val="1"/>
      <w:marLeft w:val="0"/>
      <w:marRight w:val="0"/>
      <w:marTop w:val="0"/>
      <w:marBottom w:val="0"/>
      <w:divBdr>
        <w:top w:val="none" w:sz="0" w:space="0" w:color="auto"/>
        <w:left w:val="none" w:sz="0" w:space="0" w:color="auto"/>
        <w:bottom w:val="none" w:sz="0" w:space="0" w:color="auto"/>
        <w:right w:val="none" w:sz="0" w:space="0" w:color="auto"/>
      </w:divBdr>
    </w:div>
    <w:div w:id="428621942">
      <w:bodyDiv w:val="1"/>
      <w:marLeft w:val="0"/>
      <w:marRight w:val="0"/>
      <w:marTop w:val="0"/>
      <w:marBottom w:val="0"/>
      <w:divBdr>
        <w:top w:val="none" w:sz="0" w:space="0" w:color="auto"/>
        <w:left w:val="none" w:sz="0" w:space="0" w:color="auto"/>
        <w:bottom w:val="none" w:sz="0" w:space="0" w:color="auto"/>
        <w:right w:val="none" w:sz="0" w:space="0" w:color="auto"/>
      </w:divBdr>
    </w:div>
    <w:div w:id="451678503">
      <w:bodyDiv w:val="1"/>
      <w:marLeft w:val="0"/>
      <w:marRight w:val="0"/>
      <w:marTop w:val="0"/>
      <w:marBottom w:val="0"/>
      <w:divBdr>
        <w:top w:val="none" w:sz="0" w:space="0" w:color="auto"/>
        <w:left w:val="none" w:sz="0" w:space="0" w:color="auto"/>
        <w:bottom w:val="none" w:sz="0" w:space="0" w:color="auto"/>
        <w:right w:val="none" w:sz="0" w:space="0" w:color="auto"/>
      </w:divBdr>
    </w:div>
    <w:div w:id="466094485">
      <w:bodyDiv w:val="1"/>
      <w:marLeft w:val="0"/>
      <w:marRight w:val="0"/>
      <w:marTop w:val="0"/>
      <w:marBottom w:val="0"/>
      <w:divBdr>
        <w:top w:val="none" w:sz="0" w:space="0" w:color="auto"/>
        <w:left w:val="none" w:sz="0" w:space="0" w:color="auto"/>
        <w:bottom w:val="none" w:sz="0" w:space="0" w:color="auto"/>
        <w:right w:val="none" w:sz="0" w:space="0" w:color="auto"/>
      </w:divBdr>
    </w:div>
    <w:div w:id="486363536">
      <w:bodyDiv w:val="1"/>
      <w:marLeft w:val="0"/>
      <w:marRight w:val="0"/>
      <w:marTop w:val="0"/>
      <w:marBottom w:val="0"/>
      <w:divBdr>
        <w:top w:val="none" w:sz="0" w:space="0" w:color="auto"/>
        <w:left w:val="none" w:sz="0" w:space="0" w:color="auto"/>
        <w:bottom w:val="none" w:sz="0" w:space="0" w:color="auto"/>
        <w:right w:val="none" w:sz="0" w:space="0" w:color="auto"/>
      </w:divBdr>
    </w:div>
    <w:div w:id="497235041">
      <w:bodyDiv w:val="1"/>
      <w:marLeft w:val="0"/>
      <w:marRight w:val="0"/>
      <w:marTop w:val="0"/>
      <w:marBottom w:val="0"/>
      <w:divBdr>
        <w:top w:val="none" w:sz="0" w:space="0" w:color="auto"/>
        <w:left w:val="none" w:sz="0" w:space="0" w:color="auto"/>
        <w:bottom w:val="none" w:sz="0" w:space="0" w:color="auto"/>
        <w:right w:val="none" w:sz="0" w:space="0" w:color="auto"/>
      </w:divBdr>
    </w:div>
    <w:div w:id="578910849">
      <w:bodyDiv w:val="1"/>
      <w:marLeft w:val="0"/>
      <w:marRight w:val="0"/>
      <w:marTop w:val="0"/>
      <w:marBottom w:val="0"/>
      <w:divBdr>
        <w:top w:val="none" w:sz="0" w:space="0" w:color="auto"/>
        <w:left w:val="none" w:sz="0" w:space="0" w:color="auto"/>
        <w:bottom w:val="none" w:sz="0" w:space="0" w:color="auto"/>
        <w:right w:val="none" w:sz="0" w:space="0" w:color="auto"/>
      </w:divBdr>
    </w:div>
    <w:div w:id="594048280">
      <w:bodyDiv w:val="1"/>
      <w:marLeft w:val="0"/>
      <w:marRight w:val="0"/>
      <w:marTop w:val="0"/>
      <w:marBottom w:val="0"/>
      <w:divBdr>
        <w:top w:val="none" w:sz="0" w:space="0" w:color="auto"/>
        <w:left w:val="none" w:sz="0" w:space="0" w:color="auto"/>
        <w:bottom w:val="none" w:sz="0" w:space="0" w:color="auto"/>
        <w:right w:val="none" w:sz="0" w:space="0" w:color="auto"/>
      </w:divBdr>
    </w:div>
    <w:div w:id="601838560">
      <w:bodyDiv w:val="1"/>
      <w:marLeft w:val="0"/>
      <w:marRight w:val="0"/>
      <w:marTop w:val="0"/>
      <w:marBottom w:val="0"/>
      <w:divBdr>
        <w:top w:val="none" w:sz="0" w:space="0" w:color="auto"/>
        <w:left w:val="none" w:sz="0" w:space="0" w:color="auto"/>
        <w:bottom w:val="none" w:sz="0" w:space="0" w:color="auto"/>
        <w:right w:val="none" w:sz="0" w:space="0" w:color="auto"/>
      </w:divBdr>
    </w:div>
    <w:div w:id="634141787">
      <w:bodyDiv w:val="1"/>
      <w:marLeft w:val="0"/>
      <w:marRight w:val="0"/>
      <w:marTop w:val="0"/>
      <w:marBottom w:val="0"/>
      <w:divBdr>
        <w:top w:val="none" w:sz="0" w:space="0" w:color="auto"/>
        <w:left w:val="none" w:sz="0" w:space="0" w:color="auto"/>
        <w:bottom w:val="none" w:sz="0" w:space="0" w:color="auto"/>
        <w:right w:val="none" w:sz="0" w:space="0" w:color="auto"/>
      </w:divBdr>
    </w:div>
    <w:div w:id="646594943">
      <w:bodyDiv w:val="1"/>
      <w:marLeft w:val="0"/>
      <w:marRight w:val="0"/>
      <w:marTop w:val="0"/>
      <w:marBottom w:val="0"/>
      <w:divBdr>
        <w:top w:val="none" w:sz="0" w:space="0" w:color="auto"/>
        <w:left w:val="none" w:sz="0" w:space="0" w:color="auto"/>
        <w:bottom w:val="none" w:sz="0" w:space="0" w:color="auto"/>
        <w:right w:val="none" w:sz="0" w:space="0" w:color="auto"/>
      </w:divBdr>
    </w:div>
    <w:div w:id="755201914">
      <w:bodyDiv w:val="1"/>
      <w:marLeft w:val="0"/>
      <w:marRight w:val="0"/>
      <w:marTop w:val="0"/>
      <w:marBottom w:val="0"/>
      <w:divBdr>
        <w:top w:val="none" w:sz="0" w:space="0" w:color="auto"/>
        <w:left w:val="none" w:sz="0" w:space="0" w:color="auto"/>
        <w:bottom w:val="none" w:sz="0" w:space="0" w:color="auto"/>
        <w:right w:val="none" w:sz="0" w:space="0" w:color="auto"/>
      </w:divBdr>
    </w:div>
    <w:div w:id="770317541">
      <w:bodyDiv w:val="1"/>
      <w:marLeft w:val="0"/>
      <w:marRight w:val="0"/>
      <w:marTop w:val="0"/>
      <w:marBottom w:val="0"/>
      <w:divBdr>
        <w:top w:val="none" w:sz="0" w:space="0" w:color="auto"/>
        <w:left w:val="none" w:sz="0" w:space="0" w:color="auto"/>
        <w:bottom w:val="none" w:sz="0" w:space="0" w:color="auto"/>
        <w:right w:val="none" w:sz="0" w:space="0" w:color="auto"/>
      </w:divBdr>
    </w:div>
    <w:div w:id="838889028">
      <w:bodyDiv w:val="1"/>
      <w:marLeft w:val="0"/>
      <w:marRight w:val="0"/>
      <w:marTop w:val="0"/>
      <w:marBottom w:val="0"/>
      <w:divBdr>
        <w:top w:val="none" w:sz="0" w:space="0" w:color="auto"/>
        <w:left w:val="none" w:sz="0" w:space="0" w:color="auto"/>
        <w:bottom w:val="none" w:sz="0" w:space="0" w:color="auto"/>
        <w:right w:val="none" w:sz="0" w:space="0" w:color="auto"/>
      </w:divBdr>
    </w:div>
    <w:div w:id="839925772">
      <w:bodyDiv w:val="1"/>
      <w:marLeft w:val="0"/>
      <w:marRight w:val="0"/>
      <w:marTop w:val="0"/>
      <w:marBottom w:val="0"/>
      <w:divBdr>
        <w:top w:val="none" w:sz="0" w:space="0" w:color="auto"/>
        <w:left w:val="none" w:sz="0" w:space="0" w:color="auto"/>
        <w:bottom w:val="none" w:sz="0" w:space="0" w:color="auto"/>
        <w:right w:val="none" w:sz="0" w:space="0" w:color="auto"/>
      </w:divBdr>
    </w:div>
    <w:div w:id="843473946">
      <w:bodyDiv w:val="1"/>
      <w:marLeft w:val="0"/>
      <w:marRight w:val="0"/>
      <w:marTop w:val="0"/>
      <w:marBottom w:val="0"/>
      <w:divBdr>
        <w:top w:val="none" w:sz="0" w:space="0" w:color="auto"/>
        <w:left w:val="none" w:sz="0" w:space="0" w:color="auto"/>
        <w:bottom w:val="none" w:sz="0" w:space="0" w:color="auto"/>
        <w:right w:val="none" w:sz="0" w:space="0" w:color="auto"/>
      </w:divBdr>
      <w:divsChild>
        <w:div w:id="118189771">
          <w:marLeft w:val="0"/>
          <w:marRight w:val="0"/>
          <w:marTop w:val="0"/>
          <w:marBottom w:val="0"/>
          <w:divBdr>
            <w:top w:val="none" w:sz="0" w:space="0" w:color="auto"/>
            <w:left w:val="none" w:sz="0" w:space="0" w:color="auto"/>
            <w:bottom w:val="none" w:sz="0" w:space="0" w:color="auto"/>
            <w:right w:val="none" w:sz="0" w:space="0" w:color="auto"/>
          </w:divBdr>
        </w:div>
      </w:divsChild>
    </w:div>
    <w:div w:id="855776739">
      <w:bodyDiv w:val="1"/>
      <w:marLeft w:val="0"/>
      <w:marRight w:val="0"/>
      <w:marTop w:val="0"/>
      <w:marBottom w:val="0"/>
      <w:divBdr>
        <w:top w:val="none" w:sz="0" w:space="0" w:color="auto"/>
        <w:left w:val="none" w:sz="0" w:space="0" w:color="auto"/>
        <w:bottom w:val="none" w:sz="0" w:space="0" w:color="auto"/>
        <w:right w:val="none" w:sz="0" w:space="0" w:color="auto"/>
      </w:divBdr>
    </w:div>
    <w:div w:id="864368002">
      <w:bodyDiv w:val="1"/>
      <w:marLeft w:val="0"/>
      <w:marRight w:val="0"/>
      <w:marTop w:val="0"/>
      <w:marBottom w:val="0"/>
      <w:divBdr>
        <w:top w:val="none" w:sz="0" w:space="0" w:color="auto"/>
        <w:left w:val="none" w:sz="0" w:space="0" w:color="auto"/>
        <w:bottom w:val="none" w:sz="0" w:space="0" w:color="auto"/>
        <w:right w:val="none" w:sz="0" w:space="0" w:color="auto"/>
      </w:divBdr>
    </w:div>
    <w:div w:id="880869906">
      <w:bodyDiv w:val="1"/>
      <w:marLeft w:val="0"/>
      <w:marRight w:val="0"/>
      <w:marTop w:val="0"/>
      <w:marBottom w:val="0"/>
      <w:divBdr>
        <w:top w:val="none" w:sz="0" w:space="0" w:color="auto"/>
        <w:left w:val="none" w:sz="0" w:space="0" w:color="auto"/>
        <w:bottom w:val="none" w:sz="0" w:space="0" w:color="auto"/>
        <w:right w:val="none" w:sz="0" w:space="0" w:color="auto"/>
      </w:divBdr>
    </w:div>
    <w:div w:id="924605295">
      <w:bodyDiv w:val="1"/>
      <w:marLeft w:val="0"/>
      <w:marRight w:val="0"/>
      <w:marTop w:val="0"/>
      <w:marBottom w:val="0"/>
      <w:divBdr>
        <w:top w:val="none" w:sz="0" w:space="0" w:color="auto"/>
        <w:left w:val="none" w:sz="0" w:space="0" w:color="auto"/>
        <w:bottom w:val="none" w:sz="0" w:space="0" w:color="auto"/>
        <w:right w:val="none" w:sz="0" w:space="0" w:color="auto"/>
      </w:divBdr>
    </w:div>
    <w:div w:id="940837393">
      <w:bodyDiv w:val="1"/>
      <w:marLeft w:val="0"/>
      <w:marRight w:val="0"/>
      <w:marTop w:val="0"/>
      <w:marBottom w:val="0"/>
      <w:divBdr>
        <w:top w:val="none" w:sz="0" w:space="0" w:color="auto"/>
        <w:left w:val="none" w:sz="0" w:space="0" w:color="auto"/>
        <w:bottom w:val="none" w:sz="0" w:space="0" w:color="auto"/>
        <w:right w:val="none" w:sz="0" w:space="0" w:color="auto"/>
      </w:divBdr>
    </w:div>
    <w:div w:id="941689970">
      <w:bodyDiv w:val="1"/>
      <w:marLeft w:val="0"/>
      <w:marRight w:val="0"/>
      <w:marTop w:val="0"/>
      <w:marBottom w:val="0"/>
      <w:divBdr>
        <w:top w:val="none" w:sz="0" w:space="0" w:color="auto"/>
        <w:left w:val="none" w:sz="0" w:space="0" w:color="auto"/>
        <w:bottom w:val="none" w:sz="0" w:space="0" w:color="auto"/>
        <w:right w:val="none" w:sz="0" w:space="0" w:color="auto"/>
      </w:divBdr>
    </w:div>
    <w:div w:id="955061772">
      <w:bodyDiv w:val="1"/>
      <w:marLeft w:val="0"/>
      <w:marRight w:val="0"/>
      <w:marTop w:val="0"/>
      <w:marBottom w:val="0"/>
      <w:divBdr>
        <w:top w:val="none" w:sz="0" w:space="0" w:color="auto"/>
        <w:left w:val="none" w:sz="0" w:space="0" w:color="auto"/>
        <w:bottom w:val="none" w:sz="0" w:space="0" w:color="auto"/>
        <w:right w:val="none" w:sz="0" w:space="0" w:color="auto"/>
      </w:divBdr>
    </w:div>
    <w:div w:id="981040647">
      <w:bodyDiv w:val="1"/>
      <w:marLeft w:val="0"/>
      <w:marRight w:val="0"/>
      <w:marTop w:val="0"/>
      <w:marBottom w:val="0"/>
      <w:divBdr>
        <w:top w:val="none" w:sz="0" w:space="0" w:color="auto"/>
        <w:left w:val="none" w:sz="0" w:space="0" w:color="auto"/>
        <w:bottom w:val="none" w:sz="0" w:space="0" w:color="auto"/>
        <w:right w:val="none" w:sz="0" w:space="0" w:color="auto"/>
      </w:divBdr>
    </w:div>
    <w:div w:id="981739807">
      <w:bodyDiv w:val="1"/>
      <w:marLeft w:val="0"/>
      <w:marRight w:val="0"/>
      <w:marTop w:val="0"/>
      <w:marBottom w:val="0"/>
      <w:divBdr>
        <w:top w:val="none" w:sz="0" w:space="0" w:color="auto"/>
        <w:left w:val="none" w:sz="0" w:space="0" w:color="auto"/>
        <w:bottom w:val="none" w:sz="0" w:space="0" w:color="auto"/>
        <w:right w:val="none" w:sz="0" w:space="0" w:color="auto"/>
      </w:divBdr>
    </w:div>
    <w:div w:id="996614415">
      <w:bodyDiv w:val="1"/>
      <w:marLeft w:val="0"/>
      <w:marRight w:val="0"/>
      <w:marTop w:val="0"/>
      <w:marBottom w:val="0"/>
      <w:divBdr>
        <w:top w:val="none" w:sz="0" w:space="0" w:color="auto"/>
        <w:left w:val="none" w:sz="0" w:space="0" w:color="auto"/>
        <w:bottom w:val="none" w:sz="0" w:space="0" w:color="auto"/>
        <w:right w:val="none" w:sz="0" w:space="0" w:color="auto"/>
      </w:divBdr>
    </w:div>
    <w:div w:id="1028142554">
      <w:bodyDiv w:val="1"/>
      <w:marLeft w:val="0"/>
      <w:marRight w:val="0"/>
      <w:marTop w:val="0"/>
      <w:marBottom w:val="0"/>
      <w:divBdr>
        <w:top w:val="none" w:sz="0" w:space="0" w:color="auto"/>
        <w:left w:val="none" w:sz="0" w:space="0" w:color="auto"/>
        <w:bottom w:val="none" w:sz="0" w:space="0" w:color="auto"/>
        <w:right w:val="none" w:sz="0" w:space="0" w:color="auto"/>
      </w:divBdr>
    </w:div>
    <w:div w:id="1052731405">
      <w:bodyDiv w:val="1"/>
      <w:marLeft w:val="0"/>
      <w:marRight w:val="0"/>
      <w:marTop w:val="0"/>
      <w:marBottom w:val="0"/>
      <w:divBdr>
        <w:top w:val="none" w:sz="0" w:space="0" w:color="auto"/>
        <w:left w:val="none" w:sz="0" w:space="0" w:color="auto"/>
        <w:bottom w:val="none" w:sz="0" w:space="0" w:color="auto"/>
        <w:right w:val="none" w:sz="0" w:space="0" w:color="auto"/>
      </w:divBdr>
    </w:div>
    <w:div w:id="1075320891">
      <w:bodyDiv w:val="1"/>
      <w:marLeft w:val="0"/>
      <w:marRight w:val="0"/>
      <w:marTop w:val="0"/>
      <w:marBottom w:val="0"/>
      <w:divBdr>
        <w:top w:val="none" w:sz="0" w:space="0" w:color="auto"/>
        <w:left w:val="none" w:sz="0" w:space="0" w:color="auto"/>
        <w:bottom w:val="none" w:sz="0" w:space="0" w:color="auto"/>
        <w:right w:val="none" w:sz="0" w:space="0" w:color="auto"/>
      </w:divBdr>
    </w:div>
    <w:div w:id="1096629652">
      <w:bodyDiv w:val="1"/>
      <w:marLeft w:val="0"/>
      <w:marRight w:val="0"/>
      <w:marTop w:val="0"/>
      <w:marBottom w:val="0"/>
      <w:divBdr>
        <w:top w:val="none" w:sz="0" w:space="0" w:color="auto"/>
        <w:left w:val="none" w:sz="0" w:space="0" w:color="auto"/>
        <w:bottom w:val="none" w:sz="0" w:space="0" w:color="auto"/>
        <w:right w:val="none" w:sz="0" w:space="0" w:color="auto"/>
      </w:divBdr>
    </w:div>
    <w:div w:id="1098793728">
      <w:bodyDiv w:val="1"/>
      <w:marLeft w:val="0"/>
      <w:marRight w:val="0"/>
      <w:marTop w:val="0"/>
      <w:marBottom w:val="0"/>
      <w:divBdr>
        <w:top w:val="none" w:sz="0" w:space="0" w:color="auto"/>
        <w:left w:val="none" w:sz="0" w:space="0" w:color="auto"/>
        <w:bottom w:val="none" w:sz="0" w:space="0" w:color="auto"/>
        <w:right w:val="none" w:sz="0" w:space="0" w:color="auto"/>
      </w:divBdr>
    </w:div>
    <w:div w:id="1119880441">
      <w:bodyDiv w:val="1"/>
      <w:marLeft w:val="0"/>
      <w:marRight w:val="0"/>
      <w:marTop w:val="0"/>
      <w:marBottom w:val="0"/>
      <w:divBdr>
        <w:top w:val="none" w:sz="0" w:space="0" w:color="auto"/>
        <w:left w:val="none" w:sz="0" w:space="0" w:color="auto"/>
        <w:bottom w:val="none" w:sz="0" w:space="0" w:color="auto"/>
        <w:right w:val="none" w:sz="0" w:space="0" w:color="auto"/>
      </w:divBdr>
    </w:div>
    <w:div w:id="1139373363">
      <w:bodyDiv w:val="1"/>
      <w:marLeft w:val="0"/>
      <w:marRight w:val="0"/>
      <w:marTop w:val="0"/>
      <w:marBottom w:val="0"/>
      <w:divBdr>
        <w:top w:val="none" w:sz="0" w:space="0" w:color="auto"/>
        <w:left w:val="none" w:sz="0" w:space="0" w:color="auto"/>
        <w:bottom w:val="none" w:sz="0" w:space="0" w:color="auto"/>
        <w:right w:val="none" w:sz="0" w:space="0" w:color="auto"/>
      </w:divBdr>
    </w:div>
    <w:div w:id="1220247213">
      <w:bodyDiv w:val="1"/>
      <w:marLeft w:val="0"/>
      <w:marRight w:val="0"/>
      <w:marTop w:val="0"/>
      <w:marBottom w:val="0"/>
      <w:divBdr>
        <w:top w:val="none" w:sz="0" w:space="0" w:color="auto"/>
        <w:left w:val="none" w:sz="0" w:space="0" w:color="auto"/>
        <w:bottom w:val="none" w:sz="0" w:space="0" w:color="auto"/>
        <w:right w:val="none" w:sz="0" w:space="0" w:color="auto"/>
      </w:divBdr>
    </w:div>
    <w:div w:id="1253473440">
      <w:bodyDiv w:val="1"/>
      <w:marLeft w:val="0"/>
      <w:marRight w:val="0"/>
      <w:marTop w:val="0"/>
      <w:marBottom w:val="0"/>
      <w:divBdr>
        <w:top w:val="none" w:sz="0" w:space="0" w:color="auto"/>
        <w:left w:val="none" w:sz="0" w:space="0" w:color="auto"/>
        <w:bottom w:val="none" w:sz="0" w:space="0" w:color="auto"/>
        <w:right w:val="none" w:sz="0" w:space="0" w:color="auto"/>
      </w:divBdr>
    </w:div>
    <w:div w:id="1300722112">
      <w:bodyDiv w:val="1"/>
      <w:marLeft w:val="0"/>
      <w:marRight w:val="0"/>
      <w:marTop w:val="0"/>
      <w:marBottom w:val="0"/>
      <w:divBdr>
        <w:top w:val="none" w:sz="0" w:space="0" w:color="auto"/>
        <w:left w:val="none" w:sz="0" w:space="0" w:color="auto"/>
        <w:bottom w:val="none" w:sz="0" w:space="0" w:color="auto"/>
        <w:right w:val="none" w:sz="0" w:space="0" w:color="auto"/>
      </w:divBdr>
    </w:div>
    <w:div w:id="1324242113">
      <w:bodyDiv w:val="1"/>
      <w:marLeft w:val="0"/>
      <w:marRight w:val="0"/>
      <w:marTop w:val="0"/>
      <w:marBottom w:val="0"/>
      <w:divBdr>
        <w:top w:val="none" w:sz="0" w:space="0" w:color="auto"/>
        <w:left w:val="none" w:sz="0" w:space="0" w:color="auto"/>
        <w:bottom w:val="none" w:sz="0" w:space="0" w:color="auto"/>
        <w:right w:val="none" w:sz="0" w:space="0" w:color="auto"/>
      </w:divBdr>
    </w:div>
    <w:div w:id="1325739720">
      <w:bodyDiv w:val="1"/>
      <w:marLeft w:val="0"/>
      <w:marRight w:val="0"/>
      <w:marTop w:val="0"/>
      <w:marBottom w:val="0"/>
      <w:divBdr>
        <w:top w:val="none" w:sz="0" w:space="0" w:color="auto"/>
        <w:left w:val="none" w:sz="0" w:space="0" w:color="auto"/>
        <w:bottom w:val="none" w:sz="0" w:space="0" w:color="auto"/>
        <w:right w:val="none" w:sz="0" w:space="0" w:color="auto"/>
      </w:divBdr>
    </w:div>
    <w:div w:id="1422097966">
      <w:bodyDiv w:val="1"/>
      <w:marLeft w:val="0"/>
      <w:marRight w:val="0"/>
      <w:marTop w:val="0"/>
      <w:marBottom w:val="0"/>
      <w:divBdr>
        <w:top w:val="none" w:sz="0" w:space="0" w:color="auto"/>
        <w:left w:val="none" w:sz="0" w:space="0" w:color="auto"/>
        <w:bottom w:val="none" w:sz="0" w:space="0" w:color="auto"/>
        <w:right w:val="none" w:sz="0" w:space="0" w:color="auto"/>
      </w:divBdr>
    </w:div>
    <w:div w:id="1458766115">
      <w:bodyDiv w:val="1"/>
      <w:marLeft w:val="0"/>
      <w:marRight w:val="0"/>
      <w:marTop w:val="0"/>
      <w:marBottom w:val="0"/>
      <w:divBdr>
        <w:top w:val="none" w:sz="0" w:space="0" w:color="auto"/>
        <w:left w:val="none" w:sz="0" w:space="0" w:color="auto"/>
        <w:bottom w:val="none" w:sz="0" w:space="0" w:color="auto"/>
        <w:right w:val="none" w:sz="0" w:space="0" w:color="auto"/>
      </w:divBdr>
    </w:div>
    <w:div w:id="1483035006">
      <w:bodyDiv w:val="1"/>
      <w:marLeft w:val="0"/>
      <w:marRight w:val="0"/>
      <w:marTop w:val="0"/>
      <w:marBottom w:val="0"/>
      <w:divBdr>
        <w:top w:val="none" w:sz="0" w:space="0" w:color="auto"/>
        <w:left w:val="none" w:sz="0" w:space="0" w:color="auto"/>
        <w:bottom w:val="none" w:sz="0" w:space="0" w:color="auto"/>
        <w:right w:val="none" w:sz="0" w:space="0" w:color="auto"/>
      </w:divBdr>
    </w:div>
    <w:div w:id="1483308283">
      <w:bodyDiv w:val="1"/>
      <w:marLeft w:val="0"/>
      <w:marRight w:val="0"/>
      <w:marTop w:val="0"/>
      <w:marBottom w:val="0"/>
      <w:divBdr>
        <w:top w:val="none" w:sz="0" w:space="0" w:color="auto"/>
        <w:left w:val="none" w:sz="0" w:space="0" w:color="auto"/>
        <w:bottom w:val="none" w:sz="0" w:space="0" w:color="auto"/>
        <w:right w:val="none" w:sz="0" w:space="0" w:color="auto"/>
      </w:divBdr>
    </w:div>
    <w:div w:id="1496650446">
      <w:bodyDiv w:val="1"/>
      <w:marLeft w:val="0"/>
      <w:marRight w:val="0"/>
      <w:marTop w:val="0"/>
      <w:marBottom w:val="0"/>
      <w:divBdr>
        <w:top w:val="none" w:sz="0" w:space="0" w:color="auto"/>
        <w:left w:val="none" w:sz="0" w:space="0" w:color="auto"/>
        <w:bottom w:val="none" w:sz="0" w:space="0" w:color="auto"/>
        <w:right w:val="none" w:sz="0" w:space="0" w:color="auto"/>
      </w:divBdr>
    </w:div>
    <w:div w:id="1532302563">
      <w:bodyDiv w:val="1"/>
      <w:marLeft w:val="0"/>
      <w:marRight w:val="0"/>
      <w:marTop w:val="0"/>
      <w:marBottom w:val="0"/>
      <w:divBdr>
        <w:top w:val="none" w:sz="0" w:space="0" w:color="auto"/>
        <w:left w:val="none" w:sz="0" w:space="0" w:color="auto"/>
        <w:bottom w:val="none" w:sz="0" w:space="0" w:color="auto"/>
        <w:right w:val="none" w:sz="0" w:space="0" w:color="auto"/>
      </w:divBdr>
    </w:div>
    <w:div w:id="1534928597">
      <w:bodyDiv w:val="1"/>
      <w:marLeft w:val="0"/>
      <w:marRight w:val="0"/>
      <w:marTop w:val="0"/>
      <w:marBottom w:val="0"/>
      <w:divBdr>
        <w:top w:val="none" w:sz="0" w:space="0" w:color="auto"/>
        <w:left w:val="none" w:sz="0" w:space="0" w:color="auto"/>
        <w:bottom w:val="none" w:sz="0" w:space="0" w:color="auto"/>
        <w:right w:val="none" w:sz="0" w:space="0" w:color="auto"/>
      </w:divBdr>
    </w:div>
    <w:div w:id="1542207583">
      <w:bodyDiv w:val="1"/>
      <w:marLeft w:val="0"/>
      <w:marRight w:val="0"/>
      <w:marTop w:val="0"/>
      <w:marBottom w:val="0"/>
      <w:divBdr>
        <w:top w:val="none" w:sz="0" w:space="0" w:color="auto"/>
        <w:left w:val="none" w:sz="0" w:space="0" w:color="auto"/>
        <w:bottom w:val="none" w:sz="0" w:space="0" w:color="auto"/>
        <w:right w:val="none" w:sz="0" w:space="0" w:color="auto"/>
      </w:divBdr>
    </w:div>
    <w:div w:id="1554922563">
      <w:bodyDiv w:val="1"/>
      <w:marLeft w:val="0"/>
      <w:marRight w:val="0"/>
      <w:marTop w:val="0"/>
      <w:marBottom w:val="0"/>
      <w:divBdr>
        <w:top w:val="none" w:sz="0" w:space="0" w:color="auto"/>
        <w:left w:val="none" w:sz="0" w:space="0" w:color="auto"/>
        <w:bottom w:val="none" w:sz="0" w:space="0" w:color="auto"/>
        <w:right w:val="none" w:sz="0" w:space="0" w:color="auto"/>
      </w:divBdr>
    </w:div>
    <w:div w:id="1587037664">
      <w:bodyDiv w:val="1"/>
      <w:marLeft w:val="0"/>
      <w:marRight w:val="0"/>
      <w:marTop w:val="0"/>
      <w:marBottom w:val="0"/>
      <w:divBdr>
        <w:top w:val="none" w:sz="0" w:space="0" w:color="auto"/>
        <w:left w:val="none" w:sz="0" w:space="0" w:color="auto"/>
        <w:bottom w:val="none" w:sz="0" w:space="0" w:color="auto"/>
        <w:right w:val="none" w:sz="0" w:space="0" w:color="auto"/>
      </w:divBdr>
    </w:div>
    <w:div w:id="1646936505">
      <w:bodyDiv w:val="1"/>
      <w:marLeft w:val="0"/>
      <w:marRight w:val="0"/>
      <w:marTop w:val="0"/>
      <w:marBottom w:val="0"/>
      <w:divBdr>
        <w:top w:val="none" w:sz="0" w:space="0" w:color="auto"/>
        <w:left w:val="none" w:sz="0" w:space="0" w:color="auto"/>
        <w:bottom w:val="none" w:sz="0" w:space="0" w:color="auto"/>
        <w:right w:val="none" w:sz="0" w:space="0" w:color="auto"/>
      </w:divBdr>
    </w:div>
    <w:div w:id="1654797260">
      <w:bodyDiv w:val="1"/>
      <w:marLeft w:val="0"/>
      <w:marRight w:val="0"/>
      <w:marTop w:val="0"/>
      <w:marBottom w:val="0"/>
      <w:divBdr>
        <w:top w:val="none" w:sz="0" w:space="0" w:color="auto"/>
        <w:left w:val="none" w:sz="0" w:space="0" w:color="auto"/>
        <w:bottom w:val="none" w:sz="0" w:space="0" w:color="auto"/>
        <w:right w:val="none" w:sz="0" w:space="0" w:color="auto"/>
      </w:divBdr>
    </w:div>
    <w:div w:id="1668821028">
      <w:bodyDiv w:val="1"/>
      <w:marLeft w:val="0"/>
      <w:marRight w:val="0"/>
      <w:marTop w:val="0"/>
      <w:marBottom w:val="0"/>
      <w:divBdr>
        <w:top w:val="none" w:sz="0" w:space="0" w:color="auto"/>
        <w:left w:val="none" w:sz="0" w:space="0" w:color="auto"/>
        <w:bottom w:val="none" w:sz="0" w:space="0" w:color="auto"/>
        <w:right w:val="none" w:sz="0" w:space="0" w:color="auto"/>
      </w:divBdr>
    </w:div>
    <w:div w:id="1697579735">
      <w:bodyDiv w:val="1"/>
      <w:marLeft w:val="0"/>
      <w:marRight w:val="0"/>
      <w:marTop w:val="0"/>
      <w:marBottom w:val="0"/>
      <w:divBdr>
        <w:top w:val="none" w:sz="0" w:space="0" w:color="auto"/>
        <w:left w:val="none" w:sz="0" w:space="0" w:color="auto"/>
        <w:bottom w:val="none" w:sz="0" w:space="0" w:color="auto"/>
        <w:right w:val="none" w:sz="0" w:space="0" w:color="auto"/>
      </w:divBdr>
    </w:div>
    <w:div w:id="1727030385">
      <w:bodyDiv w:val="1"/>
      <w:marLeft w:val="0"/>
      <w:marRight w:val="0"/>
      <w:marTop w:val="0"/>
      <w:marBottom w:val="0"/>
      <w:divBdr>
        <w:top w:val="none" w:sz="0" w:space="0" w:color="auto"/>
        <w:left w:val="none" w:sz="0" w:space="0" w:color="auto"/>
        <w:bottom w:val="none" w:sz="0" w:space="0" w:color="auto"/>
        <w:right w:val="none" w:sz="0" w:space="0" w:color="auto"/>
      </w:divBdr>
    </w:div>
    <w:div w:id="1748503364">
      <w:bodyDiv w:val="1"/>
      <w:marLeft w:val="0"/>
      <w:marRight w:val="0"/>
      <w:marTop w:val="0"/>
      <w:marBottom w:val="0"/>
      <w:divBdr>
        <w:top w:val="none" w:sz="0" w:space="0" w:color="auto"/>
        <w:left w:val="none" w:sz="0" w:space="0" w:color="auto"/>
        <w:bottom w:val="none" w:sz="0" w:space="0" w:color="auto"/>
        <w:right w:val="none" w:sz="0" w:space="0" w:color="auto"/>
      </w:divBdr>
    </w:div>
    <w:div w:id="1791706335">
      <w:bodyDiv w:val="1"/>
      <w:marLeft w:val="0"/>
      <w:marRight w:val="0"/>
      <w:marTop w:val="0"/>
      <w:marBottom w:val="0"/>
      <w:divBdr>
        <w:top w:val="none" w:sz="0" w:space="0" w:color="auto"/>
        <w:left w:val="none" w:sz="0" w:space="0" w:color="auto"/>
        <w:bottom w:val="none" w:sz="0" w:space="0" w:color="auto"/>
        <w:right w:val="none" w:sz="0" w:space="0" w:color="auto"/>
      </w:divBdr>
    </w:div>
    <w:div w:id="1802764748">
      <w:bodyDiv w:val="1"/>
      <w:marLeft w:val="0"/>
      <w:marRight w:val="0"/>
      <w:marTop w:val="0"/>
      <w:marBottom w:val="0"/>
      <w:divBdr>
        <w:top w:val="none" w:sz="0" w:space="0" w:color="auto"/>
        <w:left w:val="none" w:sz="0" w:space="0" w:color="auto"/>
        <w:bottom w:val="none" w:sz="0" w:space="0" w:color="auto"/>
        <w:right w:val="none" w:sz="0" w:space="0" w:color="auto"/>
      </w:divBdr>
    </w:div>
    <w:div w:id="1823036845">
      <w:bodyDiv w:val="1"/>
      <w:marLeft w:val="0"/>
      <w:marRight w:val="0"/>
      <w:marTop w:val="0"/>
      <w:marBottom w:val="0"/>
      <w:divBdr>
        <w:top w:val="none" w:sz="0" w:space="0" w:color="auto"/>
        <w:left w:val="none" w:sz="0" w:space="0" w:color="auto"/>
        <w:bottom w:val="none" w:sz="0" w:space="0" w:color="auto"/>
        <w:right w:val="none" w:sz="0" w:space="0" w:color="auto"/>
      </w:divBdr>
    </w:div>
    <w:div w:id="1845583507">
      <w:bodyDiv w:val="1"/>
      <w:marLeft w:val="0"/>
      <w:marRight w:val="0"/>
      <w:marTop w:val="0"/>
      <w:marBottom w:val="0"/>
      <w:divBdr>
        <w:top w:val="none" w:sz="0" w:space="0" w:color="auto"/>
        <w:left w:val="none" w:sz="0" w:space="0" w:color="auto"/>
        <w:bottom w:val="none" w:sz="0" w:space="0" w:color="auto"/>
        <w:right w:val="none" w:sz="0" w:space="0" w:color="auto"/>
      </w:divBdr>
    </w:div>
    <w:div w:id="1928686228">
      <w:bodyDiv w:val="1"/>
      <w:marLeft w:val="0"/>
      <w:marRight w:val="0"/>
      <w:marTop w:val="0"/>
      <w:marBottom w:val="0"/>
      <w:divBdr>
        <w:top w:val="none" w:sz="0" w:space="0" w:color="auto"/>
        <w:left w:val="none" w:sz="0" w:space="0" w:color="auto"/>
        <w:bottom w:val="none" w:sz="0" w:space="0" w:color="auto"/>
        <w:right w:val="none" w:sz="0" w:space="0" w:color="auto"/>
      </w:divBdr>
    </w:div>
    <w:div w:id="2019382299">
      <w:bodyDiv w:val="1"/>
      <w:marLeft w:val="0"/>
      <w:marRight w:val="0"/>
      <w:marTop w:val="0"/>
      <w:marBottom w:val="0"/>
      <w:divBdr>
        <w:top w:val="none" w:sz="0" w:space="0" w:color="auto"/>
        <w:left w:val="none" w:sz="0" w:space="0" w:color="auto"/>
        <w:bottom w:val="none" w:sz="0" w:space="0" w:color="auto"/>
        <w:right w:val="none" w:sz="0" w:space="0" w:color="auto"/>
      </w:divBdr>
    </w:div>
    <w:div w:id="2034531859">
      <w:bodyDiv w:val="1"/>
      <w:marLeft w:val="0"/>
      <w:marRight w:val="0"/>
      <w:marTop w:val="0"/>
      <w:marBottom w:val="0"/>
      <w:divBdr>
        <w:top w:val="none" w:sz="0" w:space="0" w:color="auto"/>
        <w:left w:val="none" w:sz="0" w:space="0" w:color="auto"/>
        <w:bottom w:val="none" w:sz="0" w:space="0" w:color="auto"/>
        <w:right w:val="none" w:sz="0" w:space="0" w:color="auto"/>
      </w:divBdr>
    </w:div>
    <w:div w:id="2048793326">
      <w:bodyDiv w:val="1"/>
      <w:marLeft w:val="0"/>
      <w:marRight w:val="0"/>
      <w:marTop w:val="0"/>
      <w:marBottom w:val="0"/>
      <w:divBdr>
        <w:top w:val="none" w:sz="0" w:space="0" w:color="auto"/>
        <w:left w:val="none" w:sz="0" w:space="0" w:color="auto"/>
        <w:bottom w:val="none" w:sz="0" w:space="0" w:color="auto"/>
        <w:right w:val="none" w:sz="0" w:space="0" w:color="auto"/>
      </w:divBdr>
    </w:div>
    <w:div w:id="2058704162">
      <w:bodyDiv w:val="1"/>
      <w:marLeft w:val="0"/>
      <w:marRight w:val="0"/>
      <w:marTop w:val="0"/>
      <w:marBottom w:val="0"/>
      <w:divBdr>
        <w:top w:val="none" w:sz="0" w:space="0" w:color="auto"/>
        <w:left w:val="none" w:sz="0" w:space="0" w:color="auto"/>
        <w:bottom w:val="none" w:sz="0" w:space="0" w:color="auto"/>
        <w:right w:val="none" w:sz="0" w:space="0" w:color="auto"/>
      </w:divBdr>
    </w:div>
    <w:div w:id="2078017804">
      <w:bodyDiv w:val="1"/>
      <w:marLeft w:val="0"/>
      <w:marRight w:val="0"/>
      <w:marTop w:val="0"/>
      <w:marBottom w:val="0"/>
      <w:divBdr>
        <w:top w:val="none" w:sz="0" w:space="0" w:color="auto"/>
        <w:left w:val="none" w:sz="0" w:space="0" w:color="auto"/>
        <w:bottom w:val="none" w:sz="0" w:space="0" w:color="auto"/>
        <w:right w:val="none" w:sz="0" w:space="0" w:color="auto"/>
      </w:divBdr>
    </w:div>
    <w:div w:id="2092460556">
      <w:bodyDiv w:val="1"/>
      <w:marLeft w:val="0"/>
      <w:marRight w:val="0"/>
      <w:marTop w:val="0"/>
      <w:marBottom w:val="0"/>
      <w:divBdr>
        <w:top w:val="none" w:sz="0" w:space="0" w:color="auto"/>
        <w:left w:val="none" w:sz="0" w:space="0" w:color="auto"/>
        <w:bottom w:val="none" w:sz="0" w:space="0" w:color="auto"/>
        <w:right w:val="none" w:sz="0" w:space="0" w:color="auto"/>
      </w:divBdr>
    </w:div>
    <w:div w:id="211840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image" Target="media/image3.jpeg"/><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18.xml"/><Relationship Id="rId63" Type="http://schemas.openxmlformats.org/officeDocument/2006/relationships/header" Target="header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image" Target="media/image8.emf"/><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header" Target="header14.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eader" Target="header16.xml"/><Relationship Id="rId58" Type="http://schemas.openxmlformats.org/officeDocument/2006/relationships/hyperlink" Target="https://docs.microsoft.com/en"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9.xml"/><Relationship Id="rId19" Type="http://schemas.openxmlformats.org/officeDocument/2006/relationships/image" Target="media/image1.png"/><Relationship Id="rId14" Type="http://schemas.openxmlformats.org/officeDocument/2006/relationships/header" Target="header6.xm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package" Target="embeddings/Microsoft_Visio_Drawing1222222.vsdx"/><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s://docs.microsoft.com/en-us/dotnet/api/system.console.write?view=netframework-4.7" TargetMode="External"/><Relationship Id="rId64" Type="http://schemas.openxmlformats.org/officeDocument/2006/relationships/header" Target="header22.xml"/><Relationship Id="rId8" Type="http://schemas.openxmlformats.org/officeDocument/2006/relationships/header" Target="header1.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1.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demo.wxmax.cn/wxc/index.php" TargetMode="External"/><Relationship Id="rId20" Type="http://schemas.openxmlformats.org/officeDocument/2006/relationships/image" Target="media/image2.gif"/><Relationship Id="rId41" Type="http://schemas.openxmlformats.org/officeDocument/2006/relationships/image" Target="media/image17.png"/><Relationship Id="rId54" Type="http://schemas.openxmlformats.org/officeDocument/2006/relationships/header" Target="header17.xml"/><Relationship Id="rId62"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5.png"/><Relationship Id="rId28" Type="http://schemas.openxmlformats.org/officeDocument/2006/relationships/package" Target="embeddings/Microsoft_Visio_Drawing111111.vsdx"/><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yperlink" Target="https://docs.microsoft.com/en-us/dotnet/api/system.console?view=netframework-4.7.2" TargetMode="Externa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image" Target="media/image20.png"/><Relationship Id="rId52" Type="http://schemas.openxmlformats.org/officeDocument/2006/relationships/header" Target="header15.xml"/><Relationship Id="rId60" Type="http://schemas.openxmlformats.org/officeDocument/2006/relationships/hyperlink" Target="https://www.top500.org/lists/2018/1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Заполнитель1</b:Tag>
    <b:SourceType>Book</b:SourceType>
    <b:Guid>{695D6C94-0E52-442D-BB58-C795E14E284C}</b:Guid>
    <b:RefOrder>1</b:RefOrder>
  </b:Source>
</b:Sources>
</file>

<file path=customXml/itemProps1.xml><?xml version="1.0" encoding="utf-8"?>
<ds:datastoreItem xmlns:ds="http://schemas.openxmlformats.org/officeDocument/2006/customXml" ds:itemID="{C70E9030-5105-4DEF-A63D-49C4DDF92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42</Pages>
  <Words>27760</Words>
  <Characters>15824</Characters>
  <Application>Microsoft Office Word</Application>
  <DocSecurity>0</DocSecurity>
  <Lines>131</Lines>
  <Paragraphs>86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HorSSik</dc:creator>
  <cp:lastModifiedBy>Yuliia .</cp:lastModifiedBy>
  <cp:revision>5</cp:revision>
  <cp:lastPrinted>2025-03-27T13:40:00Z</cp:lastPrinted>
  <dcterms:created xsi:type="dcterms:W3CDTF">2025-04-30T16:22:00Z</dcterms:created>
  <dcterms:modified xsi:type="dcterms:W3CDTF">2025-06-04T21:11:00Z</dcterms:modified>
</cp:coreProperties>
</file>